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63808" w14:textId="1C3C8011" w:rsidR="006A3180" w:rsidRPr="00DB2FD5" w:rsidRDefault="006A3180" w:rsidP="004622E1">
      <w:pPr>
        <w:keepNext/>
        <w:autoSpaceDE w:val="0"/>
        <w:autoSpaceDN w:val="0"/>
        <w:adjustRightInd w:val="0"/>
        <w:spacing w:before="120" w:after="120" w:line="240" w:lineRule="auto"/>
        <w:rPr>
          <w:rFonts w:ascii="Verdana" w:hAnsi="Verdana" w:cs="Tahoma"/>
          <w:b/>
          <w:iCs/>
          <w:lang w:eastAsia="pl-PL"/>
        </w:rPr>
      </w:pPr>
      <w:r w:rsidRPr="00DB2FD5">
        <w:rPr>
          <w:rFonts w:ascii="Verdana" w:hAnsi="Verdana" w:cs="Tahoma"/>
          <w:b/>
        </w:rPr>
        <w:t xml:space="preserve">Załącznik </w:t>
      </w:r>
      <w:r w:rsidR="00F632F1" w:rsidRPr="00DB2FD5">
        <w:rPr>
          <w:rFonts w:ascii="Verdana" w:hAnsi="Verdana" w:cs="Tahoma"/>
          <w:b/>
        </w:rPr>
        <w:t>1</w:t>
      </w:r>
      <w:r w:rsidR="00203F5A" w:rsidRPr="00DB2FD5">
        <w:rPr>
          <w:rFonts w:ascii="Verdana" w:hAnsi="Verdana" w:cs="Tahoma"/>
          <w:b/>
        </w:rPr>
        <w:t>c</w:t>
      </w:r>
      <w:r w:rsidR="00694A02" w:rsidRPr="00DB2FD5">
        <w:rPr>
          <w:rFonts w:ascii="Verdana" w:hAnsi="Verdana" w:cs="Tahoma"/>
          <w:b/>
        </w:rPr>
        <w:t xml:space="preserve"> </w:t>
      </w:r>
      <w:r w:rsidRPr="00DB2FD5">
        <w:rPr>
          <w:rFonts w:ascii="Verdana" w:hAnsi="Verdana" w:cs="Tahoma"/>
          <w:lang w:eastAsia="pl-PL"/>
        </w:rPr>
        <w:t xml:space="preserve">do Regulaminu </w:t>
      </w:r>
      <w:r w:rsidRPr="00DB2FD5">
        <w:rPr>
          <w:rFonts w:ascii="Verdana" w:hAnsi="Verdana" w:cs="Tahoma"/>
          <w:bCs/>
        </w:rPr>
        <w:t xml:space="preserve">Projektu </w:t>
      </w:r>
    </w:p>
    <w:p w14:paraId="2195C510" w14:textId="77777777" w:rsidR="007745F0" w:rsidRPr="00DB2FD5" w:rsidRDefault="007745F0" w:rsidP="004622E1">
      <w:pPr>
        <w:spacing w:line="240" w:lineRule="auto"/>
        <w:rPr>
          <w:rFonts w:ascii="Verdana" w:hAnsi="Verdana" w:cs="Tahoma"/>
          <w:b/>
        </w:rPr>
      </w:pPr>
    </w:p>
    <w:p w14:paraId="09B5A9FE" w14:textId="77777777" w:rsidR="00694A02" w:rsidRPr="00DB2FD5" w:rsidRDefault="00694A02" w:rsidP="004622E1">
      <w:pPr>
        <w:spacing w:line="240" w:lineRule="auto"/>
        <w:jc w:val="center"/>
        <w:rPr>
          <w:rFonts w:ascii="Verdana" w:hAnsi="Verdana" w:cs="Tahoma"/>
          <w:b/>
        </w:rPr>
      </w:pPr>
    </w:p>
    <w:p w14:paraId="19472B13" w14:textId="410468A7" w:rsidR="00F96A5C" w:rsidRPr="00DB2FD5" w:rsidRDefault="00F96A5C" w:rsidP="004622E1">
      <w:pPr>
        <w:spacing w:line="240" w:lineRule="auto"/>
        <w:jc w:val="center"/>
        <w:rPr>
          <w:rFonts w:ascii="Verdana" w:hAnsi="Verdana" w:cs="Tahoma"/>
          <w:b/>
          <w:color w:val="000000" w:themeColor="text1"/>
        </w:rPr>
      </w:pPr>
      <w:r w:rsidRPr="00DB2FD5">
        <w:rPr>
          <w:rFonts w:ascii="Verdana" w:hAnsi="Verdana" w:cs="Tahoma"/>
          <w:b/>
        </w:rPr>
        <w:t>FORMULARZ ZGŁOSZENIOWY DO UDZIAŁU W PROJEKCIE</w:t>
      </w:r>
      <w:r w:rsidR="009D6FD2" w:rsidRPr="00DB2FD5">
        <w:rPr>
          <w:rStyle w:val="Odwoanieprzypisudolnego"/>
          <w:rFonts w:ascii="Verdana" w:hAnsi="Verdana" w:cs="Tahoma"/>
          <w:b/>
        </w:rPr>
        <w:footnoteReference w:id="1"/>
      </w:r>
      <w:r w:rsidRPr="00DB2FD5">
        <w:rPr>
          <w:rFonts w:ascii="Verdana" w:hAnsi="Verdana" w:cs="Tahoma"/>
        </w:rPr>
        <w:br/>
      </w:r>
      <w:r w:rsidRPr="00DB2FD5">
        <w:rPr>
          <w:rFonts w:ascii="Verdana" w:hAnsi="Verdana" w:cs="Tahoma"/>
          <w:b/>
          <w:color w:val="000000" w:themeColor="text1"/>
        </w:rPr>
        <w:t>„</w:t>
      </w:r>
      <w:r w:rsidR="00C52053" w:rsidRPr="00DB2FD5">
        <w:rPr>
          <w:rFonts w:ascii="Verdana" w:hAnsi="Verdana" w:cs="Tahoma"/>
          <w:b/>
          <w:color w:val="000000" w:themeColor="text1"/>
          <w:shd w:val="clear" w:color="auto" w:fill="FFFFFF"/>
        </w:rPr>
        <w:t>Pionier – rozwój i wzmacnianie potencjału sektora ekonomii społecznej</w:t>
      </w:r>
      <w:r w:rsidRPr="00DB2FD5">
        <w:rPr>
          <w:rFonts w:ascii="Verdana" w:hAnsi="Verdana" w:cs="Tahoma"/>
          <w:b/>
          <w:color w:val="000000" w:themeColor="text1"/>
        </w:rPr>
        <w:t>”</w:t>
      </w:r>
    </w:p>
    <w:p w14:paraId="5D4DBAD6" w14:textId="77777777" w:rsidR="00162B96" w:rsidRPr="00DB2FD5" w:rsidRDefault="00162B96" w:rsidP="004622E1">
      <w:pPr>
        <w:spacing w:line="240" w:lineRule="auto"/>
        <w:jc w:val="center"/>
        <w:rPr>
          <w:rFonts w:ascii="Verdana" w:hAnsi="Verdana" w:cs="Tahoma"/>
          <w:b/>
          <w:color w:val="000000" w:themeColor="text1"/>
        </w:rPr>
      </w:pPr>
    </w:p>
    <w:p w14:paraId="47A5EB86" w14:textId="33AF32A0" w:rsidR="00162B96" w:rsidRPr="00DB2FD5" w:rsidRDefault="00162B96" w:rsidP="004622E1">
      <w:pPr>
        <w:pStyle w:val="Tekstprzypisudolnego"/>
        <w:jc w:val="center"/>
        <w:rPr>
          <w:rFonts w:ascii="Verdana" w:hAnsi="Verdana" w:cs="Tahoma"/>
          <w:b/>
          <w:color w:val="000000" w:themeColor="text1"/>
          <w:sz w:val="24"/>
          <w:szCs w:val="24"/>
        </w:rPr>
      </w:pPr>
      <w:r w:rsidRPr="00DB2FD5">
        <w:rPr>
          <w:rFonts w:ascii="Verdana" w:hAnsi="Verdana" w:cs="Tahoma"/>
          <w:b/>
          <w:color w:val="000000" w:themeColor="text1"/>
          <w:sz w:val="24"/>
          <w:szCs w:val="24"/>
        </w:rPr>
        <w:t>DLA OSOBY KWALIFIKUJĄCEJ SIĘ DO ZATRUDNIENIA</w:t>
      </w:r>
    </w:p>
    <w:p w14:paraId="33260890" w14:textId="084273D3" w:rsidR="00162B96" w:rsidRPr="00DB2FD5" w:rsidRDefault="00162B96" w:rsidP="004622E1">
      <w:pPr>
        <w:pStyle w:val="Tekstprzypisudolnego"/>
        <w:jc w:val="center"/>
        <w:rPr>
          <w:rFonts w:ascii="Verdana" w:hAnsi="Verdana" w:cs="Tahoma"/>
          <w:b/>
          <w:color w:val="000000" w:themeColor="text1"/>
          <w:sz w:val="24"/>
          <w:szCs w:val="24"/>
        </w:rPr>
      </w:pPr>
      <w:r w:rsidRPr="00DB2FD5">
        <w:rPr>
          <w:rFonts w:ascii="Verdana" w:hAnsi="Verdana" w:cs="Tahoma"/>
          <w:b/>
          <w:color w:val="000000" w:themeColor="text1"/>
          <w:sz w:val="24"/>
          <w:szCs w:val="24"/>
        </w:rPr>
        <w:t>NA NOWOTWORZONYCH MIEJSCACH PRACY</w:t>
      </w:r>
    </w:p>
    <w:p w14:paraId="39901E3C" w14:textId="2C4A22CE" w:rsidR="00D60A30" w:rsidRPr="00DB2FD5" w:rsidRDefault="00D60A30" w:rsidP="004622E1">
      <w:pPr>
        <w:spacing w:line="240" w:lineRule="auto"/>
        <w:rPr>
          <w:rFonts w:ascii="Verdana" w:hAnsi="Verdana" w:cs="Tahoma"/>
          <w:b/>
          <w:color w:val="000000" w:themeColor="text1"/>
        </w:rPr>
      </w:pPr>
    </w:p>
    <w:p w14:paraId="10008091" w14:textId="19ED1BA0" w:rsidR="00203F5A" w:rsidRPr="00DB2FD5" w:rsidRDefault="0075082B" w:rsidP="004622E1">
      <w:pPr>
        <w:keepNext/>
        <w:autoSpaceDE w:val="0"/>
        <w:autoSpaceDN w:val="0"/>
        <w:adjustRightInd w:val="0"/>
        <w:spacing w:before="120" w:after="120" w:line="240" w:lineRule="auto"/>
        <w:rPr>
          <w:rFonts w:ascii="Verdana" w:hAnsi="Verdana" w:cs="Tahoma"/>
          <w:iCs/>
          <w:color w:val="000000"/>
          <w:shd w:val="clear" w:color="auto" w:fill="FFFFFF"/>
        </w:rPr>
      </w:pPr>
      <w:r w:rsidRPr="00DB2FD5">
        <w:rPr>
          <w:rFonts w:ascii="Verdana" w:eastAsia="Lucida Sans Unicode" w:hAnsi="Verdana" w:cs="Tahoma"/>
          <w:b/>
          <w:color w:val="000000" w:themeColor="text1"/>
        </w:rPr>
        <w:t>UWAGA:</w:t>
      </w:r>
      <w:r w:rsidRPr="00DB2FD5">
        <w:rPr>
          <w:rFonts w:ascii="Verdana" w:eastAsia="Lucida Sans Unicode" w:hAnsi="Verdana" w:cs="Tahoma"/>
          <w:color w:val="000000" w:themeColor="text1"/>
        </w:rPr>
        <w:t xml:space="preserve"> </w:t>
      </w:r>
      <w:r w:rsidR="006C6C15" w:rsidRPr="00DB2FD5">
        <w:rPr>
          <w:rFonts w:ascii="Verdana" w:eastAsia="Lucida Sans Unicode" w:hAnsi="Verdana" w:cs="Tahoma"/>
          <w:color w:val="000000" w:themeColor="text1"/>
        </w:rPr>
        <w:t>Przed rozpoczęciem wypełniania niniejszego</w:t>
      </w:r>
      <w:r w:rsidRPr="00DB2FD5">
        <w:rPr>
          <w:rFonts w:ascii="Verdana" w:eastAsia="Lucida Sans Unicode" w:hAnsi="Verdana" w:cs="Tahoma"/>
          <w:color w:val="000000" w:themeColor="text1"/>
        </w:rPr>
        <w:t xml:space="preserve"> Formularza należy zapoznać się </w:t>
      </w:r>
      <w:r w:rsidR="006C6C15" w:rsidRPr="00DB2FD5">
        <w:rPr>
          <w:rFonts w:ascii="Verdana" w:eastAsia="Lucida Sans Unicode" w:hAnsi="Verdana" w:cs="Tahoma"/>
          <w:color w:val="000000" w:themeColor="text1"/>
        </w:rPr>
        <w:t xml:space="preserve">z </w:t>
      </w:r>
      <w:r w:rsidR="00510905" w:rsidRPr="00DB2FD5">
        <w:rPr>
          <w:rFonts w:ascii="Verdana" w:hAnsi="Verdana" w:cs="Tahoma"/>
          <w:color w:val="000000" w:themeColor="text1"/>
        </w:rPr>
        <w:t xml:space="preserve">Regulaminem </w:t>
      </w:r>
      <w:r w:rsidR="006004F9" w:rsidRPr="00DB2FD5">
        <w:rPr>
          <w:rFonts w:ascii="Verdana" w:hAnsi="Verdana" w:cs="Tahoma"/>
          <w:color w:val="000000" w:themeColor="text1"/>
        </w:rPr>
        <w:t>P</w:t>
      </w:r>
      <w:r w:rsidR="00510905" w:rsidRPr="00DB2FD5">
        <w:rPr>
          <w:rFonts w:ascii="Verdana" w:hAnsi="Verdana" w:cs="Tahoma"/>
          <w:color w:val="000000" w:themeColor="text1"/>
        </w:rPr>
        <w:t>rojektu „</w:t>
      </w:r>
      <w:r w:rsidR="00510905" w:rsidRPr="00DB2FD5">
        <w:rPr>
          <w:rFonts w:ascii="Verdana" w:hAnsi="Verdana" w:cs="Tahoma"/>
          <w:iCs/>
          <w:color w:val="000000"/>
          <w:shd w:val="clear" w:color="auto" w:fill="FFFFFF"/>
        </w:rPr>
        <w:t>Pionier – rozwój i wzmacnianie potencjału sektora ekonomii społecznej”</w:t>
      </w:r>
      <w:r w:rsidR="0002065A">
        <w:rPr>
          <w:rFonts w:ascii="Verdana" w:hAnsi="Verdana" w:cs="Tahoma"/>
          <w:iCs/>
          <w:color w:val="000000"/>
          <w:shd w:val="clear" w:color="auto" w:fill="FFFFFF"/>
        </w:rPr>
        <w:t>.</w:t>
      </w:r>
    </w:p>
    <w:p w14:paraId="1B23D1E7" w14:textId="77777777" w:rsidR="008321F1" w:rsidRPr="0002646B" w:rsidRDefault="008321F1" w:rsidP="004622E1">
      <w:pPr>
        <w:keepNext/>
        <w:autoSpaceDE w:val="0"/>
        <w:autoSpaceDN w:val="0"/>
        <w:adjustRightInd w:val="0"/>
        <w:spacing w:before="120" w:after="120" w:line="240" w:lineRule="auto"/>
        <w:rPr>
          <w:rFonts w:ascii="Verdana" w:hAnsi="Verdana" w:cs="Tahoma"/>
          <w:iCs/>
          <w:shd w:val="clear" w:color="auto" w:fill="FFFFFF"/>
        </w:rPr>
      </w:pPr>
    </w:p>
    <w:p w14:paraId="6C4E83D1" w14:textId="1255F349" w:rsidR="008321F1" w:rsidRPr="0002646B" w:rsidRDefault="008321F1" w:rsidP="004622E1">
      <w:pPr>
        <w:rPr>
          <w:rFonts w:ascii="Verdana" w:hAnsi="Verdana" w:cs="Tahoma"/>
        </w:rPr>
      </w:pPr>
      <w:r w:rsidRPr="0002646B">
        <w:rPr>
          <w:rFonts w:ascii="Verdana" w:hAnsi="Verdana" w:cs="Tahoma"/>
          <w:b/>
        </w:rPr>
        <w:t>UWAGA:</w:t>
      </w:r>
      <w:r w:rsidRPr="0002646B">
        <w:rPr>
          <w:rFonts w:ascii="Verdana" w:hAnsi="Verdana" w:cs="Tahoma"/>
        </w:rPr>
        <w:t xml:space="preserve"> W przypadku wypełniania części V niniejszego Formularza zgłoszeniowego odmowa podania informacji będzie skutkować brakiem możliwości udziału w </w:t>
      </w:r>
      <w:r w:rsidR="006004F9" w:rsidRPr="0002646B">
        <w:rPr>
          <w:rFonts w:ascii="Verdana" w:hAnsi="Verdana" w:cs="Tahoma"/>
        </w:rPr>
        <w:t>P</w:t>
      </w:r>
      <w:r w:rsidRPr="0002646B">
        <w:rPr>
          <w:rFonts w:ascii="Verdana" w:hAnsi="Verdana" w:cs="Tahoma"/>
        </w:rPr>
        <w:t>rojekcie.</w:t>
      </w:r>
    </w:p>
    <w:p w14:paraId="4C7FB1C0" w14:textId="77777777" w:rsidR="00162B96" w:rsidRPr="0002646B" w:rsidRDefault="00162B96" w:rsidP="004622E1">
      <w:pPr>
        <w:rPr>
          <w:rFonts w:ascii="Verdana" w:hAnsi="Verdana" w:cs="Tahoma"/>
          <w:b/>
          <w:kern w:val="2"/>
        </w:rPr>
      </w:pPr>
    </w:p>
    <w:p w14:paraId="483850D3" w14:textId="77777777" w:rsidR="008321F1" w:rsidRPr="00DB2FD5" w:rsidRDefault="008321F1" w:rsidP="004622E1">
      <w:pPr>
        <w:rPr>
          <w:rFonts w:ascii="Verdana" w:hAnsi="Verdana" w:cs="Tahoma"/>
          <w:b/>
          <w:kern w:val="2"/>
        </w:rPr>
      </w:pPr>
    </w:p>
    <w:p w14:paraId="59D2E638" w14:textId="77777777" w:rsidR="00162B96" w:rsidRPr="00DB2FD5" w:rsidRDefault="00162B96" w:rsidP="004622E1">
      <w:pPr>
        <w:rPr>
          <w:rFonts w:ascii="Verdana" w:hAnsi="Verdana" w:cs="Tahoma"/>
          <w:b/>
        </w:rPr>
      </w:pPr>
      <w:r w:rsidRPr="00DB2FD5">
        <w:rPr>
          <w:rFonts w:ascii="Verdana" w:hAnsi="Verdana" w:cs="Tahoma"/>
          <w:b/>
        </w:rPr>
        <w:t>WYPEŁNIA REALIZATOR PROJEKTU</w:t>
      </w:r>
    </w:p>
    <w:tbl>
      <w:tblPr>
        <w:tblpPr w:leftFromText="141" w:rightFromText="141" w:vertAnchor="text" w:horzAnchor="margin" w:tblpXSpec="center" w:tblpY="50"/>
        <w:tblW w:w="9351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6"/>
        <w:gridCol w:w="6095"/>
      </w:tblGrid>
      <w:tr w:rsidR="00162B96" w:rsidRPr="00DB2FD5" w14:paraId="071089A0" w14:textId="77777777" w:rsidTr="00162B96">
        <w:trPr>
          <w:trHeight w:val="10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AD6D986" w14:textId="77777777" w:rsidR="00162B96" w:rsidRPr="00DB2FD5" w:rsidRDefault="00162B96" w:rsidP="004622E1">
            <w:pPr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Data wpływu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63A1B9" w14:textId="77777777" w:rsidR="00162B96" w:rsidRPr="00DB2FD5" w:rsidRDefault="00162B96" w:rsidP="004622E1">
            <w:pPr>
              <w:rPr>
                <w:rFonts w:ascii="Verdana" w:hAnsi="Verdana" w:cs="Tahoma"/>
              </w:rPr>
            </w:pPr>
          </w:p>
          <w:p w14:paraId="5C403150" w14:textId="77777777" w:rsidR="00162B96" w:rsidRPr="00DB2FD5" w:rsidRDefault="00162B96" w:rsidP="004622E1">
            <w:pPr>
              <w:rPr>
                <w:rFonts w:ascii="Verdana" w:hAnsi="Verdana" w:cs="Tahoma"/>
              </w:rPr>
            </w:pPr>
          </w:p>
          <w:p w14:paraId="25B0B4B0" w14:textId="77777777" w:rsidR="00162B96" w:rsidRPr="00DB2FD5" w:rsidRDefault="00162B96" w:rsidP="004622E1">
            <w:pPr>
              <w:rPr>
                <w:rFonts w:ascii="Verdana" w:hAnsi="Verdana" w:cs="Tahoma"/>
              </w:rPr>
            </w:pPr>
          </w:p>
        </w:tc>
      </w:tr>
      <w:tr w:rsidR="005321F9" w:rsidRPr="00DB2FD5" w14:paraId="4C69DC67" w14:textId="77777777" w:rsidTr="00162B96">
        <w:trPr>
          <w:trHeight w:val="10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07C6FC1" w14:textId="374F67AD" w:rsidR="00162B96" w:rsidRPr="00DB2FD5" w:rsidRDefault="00162B96" w:rsidP="004622E1">
            <w:pPr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Numer Uczestnika</w:t>
            </w:r>
            <w:r w:rsidR="00AD229C" w:rsidRPr="00DB2FD5">
              <w:rPr>
                <w:rFonts w:ascii="Verdana" w:hAnsi="Verdana" w:cs="Tahoma"/>
              </w:rPr>
              <w:t>/-</w:t>
            </w:r>
            <w:proofErr w:type="spellStart"/>
            <w:r w:rsidR="00AD229C" w:rsidRPr="00DB2FD5">
              <w:rPr>
                <w:rFonts w:ascii="Verdana" w:hAnsi="Verdana" w:cs="Tahoma"/>
              </w:rPr>
              <w:t>czki</w:t>
            </w:r>
            <w:proofErr w:type="spellEnd"/>
            <w:r w:rsidRPr="00DB2FD5">
              <w:rPr>
                <w:rFonts w:ascii="Verdana" w:hAnsi="Verdana" w:cs="Tahoma"/>
              </w:rPr>
              <w:t xml:space="preserve"> Projektu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D81488" w14:textId="77777777" w:rsidR="00162B96" w:rsidRPr="00DB2FD5" w:rsidRDefault="00162B96" w:rsidP="004622E1">
            <w:pPr>
              <w:rPr>
                <w:rFonts w:ascii="Verdana" w:hAnsi="Verdana" w:cs="Tahoma"/>
              </w:rPr>
            </w:pPr>
          </w:p>
          <w:p w14:paraId="5C9881F1" w14:textId="77777777" w:rsidR="00162B96" w:rsidRPr="00DB2FD5" w:rsidRDefault="00162B96" w:rsidP="004622E1">
            <w:pPr>
              <w:rPr>
                <w:rFonts w:ascii="Verdana" w:hAnsi="Verdana" w:cs="Tahoma"/>
              </w:rPr>
            </w:pPr>
          </w:p>
          <w:p w14:paraId="61BDE0E7" w14:textId="77777777" w:rsidR="00162B96" w:rsidRPr="00DB2FD5" w:rsidRDefault="00162B96" w:rsidP="004622E1">
            <w:pPr>
              <w:rPr>
                <w:rFonts w:ascii="Verdana" w:hAnsi="Verdana" w:cs="Tahoma"/>
              </w:rPr>
            </w:pPr>
          </w:p>
        </w:tc>
      </w:tr>
    </w:tbl>
    <w:p w14:paraId="7AD20E80" w14:textId="77777777" w:rsidR="00162B96" w:rsidRPr="00DB2FD5" w:rsidRDefault="00162B96" w:rsidP="004622E1">
      <w:pPr>
        <w:keepNext/>
        <w:autoSpaceDE w:val="0"/>
        <w:autoSpaceDN w:val="0"/>
        <w:adjustRightInd w:val="0"/>
        <w:spacing w:before="120" w:after="120" w:line="240" w:lineRule="auto"/>
        <w:rPr>
          <w:rFonts w:ascii="Verdana" w:hAnsi="Verdana" w:cs="Tahoma"/>
          <w:iCs/>
          <w:lang w:eastAsia="pl-PL"/>
        </w:rPr>
      </w:pPr>
    </w:p>
    <w:tbl>
      <w:tblPr>
        <w:tblW w:w="94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2581"/>
        <w:gridCol w:w="4110"/>
        <w:gridCol w:w="2054"/>
      </w:tblGrid>
      <w:tr w:rsidR="00203F5A" w:rsidRPr="00DB2FD5" w14:paraId="34FD9B87" w14:textId="77777777" w:rsidTr="008321F1">
        <w:trPr>
          <w:trHeight w:val="459"/>
          <w:jc w:val="center"/>
        </w:trPr>
        <w:tc>
          <w:tcPr>
            <w:tcW w:w="9420" w:type="dxa"/>
            <w:gridSpan w:val="4"/>
            <w:shd w:val="clear" w:color="auto" w:fill="D9D9D9" w:themeFill="background1" w:themeFillShade="D9"/>
            <w:vAlign w:val="center"/>
          </w:tcPr>
          <w:p w14:paraId="2E8810EA" w14:textId="4EDC2B19" w:rsidR="00203F5A" w:rsidRPr="00DB2FD5" w:rsidRDefault="00162B96" w:rsidP="00184569">
            <w:pPr>
              <w:numPr>
                <w:ilvl w:val="0"/>
                <w:numId w:val="3"/>
              </w:numPr>
              <w:spacing w:before="60" w:after="60"/>
              <w:rPr>
                <w:rFonts w:ascii="Verdana" w:hAnsi="Verdana" w:cs="Tahoma"/>
                <w:b/>
                <w:kern w:val="2"/>
              </w:rPr>
            </w:pPr>
            <w:r w:rsidRPr="00DB2FD5">
              <w:rPr>
                <w:rFonts w:ascii="Verdana" w:hAnsi="Verdana" w:cs="Tahoma"/>
                <w:b/>
              </w:rPr>
              <w:t>DANE POTENCJALNEGO UCZESTNIKA/UCZESTNICZKI PROJEKTU</w:t>
            </w:r>
          </w:p>
        </w:tc>
      </w:tr>
      <w:tr w:rsidR="00BD4D34" w:rsidRPr="00DB2FD5" w14:paraId="3C1541E2" w14:textId="77777777" w:rsidTr="008321F1">
        <w:trPr>
          <w:trHeight w:val="856"/>
          <w:jc w:val="center"/>
        </w:trPr>
        <w:tc>
          <w:tcPr>
            <w:tcW w:w="675" w:type="dxa"/>
            <w:vAlign w:val="center"/>
          </w:tcPr>
          <w:p w14:paraId="59EC8FF4" w14:textId="3541374C" w:rsidR="00BD4D34" w:rsidRPr="00DB2FD5" w:rsidRDefault="00BD4D34" w:rsidP="004622E1">
            <w:pPr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1</w:t>
            </w:r>
          </w:p>
        </w:tc>
        <w:tc>
          <w:tcPr>
            <w:tcW w:w="8745" w:type="dxa"/>
            <w:gridSpan w:val="3"/>
            <w:vAlign w:val="center"/>
          </w:tcPr>
          <w:p w14:paraId="4D9BEF01" w14:textId="280C6D89" w:rsidR="00BD4D34" w:rsidRPr="00DB2FD5" w:rsidRDefault="00BD4D34" w:rsidP="004622E1">
            <w:pPr>
              <w:spacing w:before="120" w:line="36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="004622E1" w:rsidRPr="00DB2FD5">
              <w:rPr>
                <w:rFonts w:ascii="Verdana" w:hAnsi="Verdana" w:cs="Tahoma"/>
              </w:rPr>
              <w:t xml:space="preserve"> Formularz składany po raz pierwszy</w:t>
            </w:r>
          </w:p>
          <w:p w14:paraId="2525F42E" w14:textId="7CC04175" w:rsidR="00BD4D34" w:rsidRPr="00DB2FD5" w:rsidRDefault="00BD4D34" w:rsidP="004622E1">
            <w:pPr>
              <w:rPr>
                <w:rFonts w:ascii="Verdana" w:hAnsi="Verdana" w:cs="Tahoma"/>
                <w:b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="00AF447C" w:rsidRPr="00DB2FD5">
              <w:rPr>
                <w:rFonts w:ascii="Verdana" w:hAnsi="Verdana" w:cs="Tahoma"/>
              </w:rPr>
              <w:t xml:space="preserve"> A</w:t>
            </w:r>
            <w:r w:rsidR="004622E1" w:rsidRPr="00DB2FD5">
              <w:rPr>
                <w:rFonts w:ascii="Verdana" w:hAnsi="Verdana" w:cs="Tahoma"/>
              </w:rPr>
              <w:t>ktualizacja / ponowne złożenie formularza</w:t>
            </w:r>
          </w:p>
        </w:tc>
      </w:tr>
      <w:tr w:rsidR="00BD4D34" w:rsidRPr="00DB2FD5" w14:paraId="7BC9CF27" w14:textId="77777777" w:rsidTr="008321F1">
        <w:trPr>
          <w:trHeight w:val="510"/>
          <w:jc w:val="center"/>
        </w:trPr>
        <w:tc>
          <w:tcPr>
            <w:tcW w:w="675" w:type="dxa"/>
            <w:vAlign w:val="center"/>
          </w:tcPr>
          <w:p w14:paraId="3CEEB774" w14:textId="1A8EB851" w:rsidR="00BD4D34" w:rsidRPr="00DB2FD5" w:rsidRDefault="00BD4D34" w:rsidP="004622E1">
            <w:pPr>
              <w:spacing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2</w:t>
            </w:r>
          </w:p>
        </w:tc>
        <w:tc>
          <w:tcPr>
            <w:tcW w:w="2581" w:type="dxa"/>
            <w:vAlign w:val="center"/>
          </w:tcPr>
          <w:p w14:paraId="2D00A3A6" w14:textId="1B01C27E" w:rsidR="00BD4D34" w:rsidRPr="00DB2FD5" w:rsidRDefault="004622E1" w:rsidP="004622E1">
            <w:pPr>
              <w:spacing w:line="240" w:lineRule="auto"/>
              <w:rPr>
                <w:rFonts w:ascii="Verdana" w:hAnsi="Verdana" w:cs="Tahoma"/>
                <w:bCs/>
              </w:rPr>
            </w:pPr>
            <w:r w:rsidRPr="00DB2FD5">
              <w:rPr>
                <w:rFonts w:ascii="Verdana" w:hAnsi="Verdana" w:cs="Tahoma"/>
                <w:bCs/>
              </w:rPr>
              <w:t>Imię</w:t>
            </w:r>
          </w:p>
        </w:tc>
        <w:tc>
          <w:tcPr>
            <w:tcW w:w="6164" w:type="dxa"/>
            <w:gridSpan w:val="2"/>
            <w:vAlign w:val="center"/>
          </w:tcPr>
          <w:p w14:paraId="0C92EE3A" w14:textId="77777777" w:rsidR="00BD4D34" w:rsidRPr="00DB2FD5" w:rsidRDefault="00BD4D34" w:rsidP="004622E1">
            <w:pPr>
              <w:spacing w:line="240" w:lineRule="auto"/>
              <w:rPr>
                <w:rFonts w:ascii="Verdana" w:hAnsi="Verdana" w:cs="Tahoma"/>
              </w:rPr>
            </w:pPr>
          </w:p>
        </w:tc>
      </w:tr>
      <w:tr w:rsidR="00BD4D34" w:rsidRPr="00DB2FD5" w14:paraId="59E8D48B" w14:textId="77777777" w:rsidTr="008321F1">
        <w:trPr>
          <w:trHeight w:val="510"/>
          <w:jc w:val="center"/>
        </w:trPr>
        <w:tc>
          <w:tcPr>
            <w:tcW w:w="675" w:type="dxa"/>
            <w:vAlign w:val="center"/>
          </w:tcPr>
          <w:p w14:paraId="44A7AE40" w14:textId="226CAAC4" w:rsidR="00BD4D34" w:rsidRPr="00DB2FD5" w:rsidRDefault="00BD4D34" w:rsidP="004622E1">
            <w:pPr>
              <w:spacing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3</w:t>
            </w:r>
          </w:p>
        </w:tc>
        <w:tc>
          <w:tcPr>
            <w:tcW w:w="2581" w:type="dxa"/>
            <w:vAlign w:val="center"/>
          </w:tcPr>
          <w:p w14:paraId="4EA1B1EE" w14:textId="665F83DD" w:rsidR="00BD4D34" w:rsidRPr="00DB2FD5" w:rsidRDefault="004622E1" w:rsidP="004622E1">
            <w:pPr>
              <w:spacing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Nazwisko</w:t>
            </w:r>
          </w:p>
        </w:tc>
        <w:tc>
          <w:tcPr>
            <w:tcW w:w="6164" w:type="dxa"/>
            <w:gridSpan w:val="2"/>
            <w:vAlign w:val="center"/>
          </w:tcPr>
          <w:p w14:paraId="2C33CA68" w14:textId="77777777" w:rsidR="00BD4D34" w:rsidRPr="00DB2FD5" w:rsidRDefault="00BD4D34" w:rsidP="004622E1">
            <w:pPr>
              <w:spacing w:line="240" w:lineRule="auto"/>
              <w:rPr>
                <w:rFonts w:ascii="Verdana" w:hAnsi="Verdana" w:cs="Tahoma"/>
              </w:rPr>
            </w:pPr>
          </w:p>
        </w:tc>
      </w:tr>
      <w:tr w:rsidR="00BD4D34" w:rsidRPr="00DB2FD5" w14:paraId="2C3086A8" w14:textId="77777777" w:rsidTr="008321F1">
        <w:trPr>
          <w:trHeight w:val="550"/>
          <w:jc w:val="center"/>
        </w:trPr>
        <w:tc>
          <w:tcPr>
            <w:tcW w:w="675" w:type="dxa"/>
            <w:vAlign w:val="center"/>
          </w:tcPr>
          <w:p w14:paraId="375DF3E4" w14:textId="509855BE" w:rsidR="00BD4D34" w:rsidRPr="00DB2FD5" w:rsidRDefault="00BD4D34" w:rsidP="004622E1">
            <w:pPr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4</w:t>
            </w:r>
          </w:p>
        </w:tc>
        <w:tc>
          <w:tcPr>
            <w:tcW w:w="2581" w:type="dxa"/>
            <w:vAlign w:val="center"/>
          </w:tcPr>
          <w:p w14:paraId="2A623770" w14:textId="7514CD90" w:rsidR="00BD4D34" w:rsidRPr="00DB2FD5" w:rsidRDefault="004622E1" w:rsidP="004622E1">
            <w:pPr>
              <w:rPr>
                <w:rFonts w:ascii="Verdana" w:hAnsi="Verdana" w:cs="Tahoma"/>
                <w:b/>
              </w:rPr>
            </w:pPr>
            <w:r w:rsidRPr="00DB2FD5">
              <w:rPr>
                <w:rFonts w:ascii="Verdana" w:hAnsi="Verdana" w:cs="Tahoma"/>
              </w:rPr>
              <w:t xml:space="preserve">Obywatelstwo </w:t>
            </w:r>
          </w:p>
        </w:tc>
        <w:tc>
          <w:tcPr>
            <w:tcW w:w="6164" w:type="dxa"/>
            <w:gridSpan w:val="2"/>
            <w:vAlign w:val="center"/>
          </w:tcPr>
          <w:p w14:paraId="14F593B7" w14:textId="57A43EA6" w:rsidR="00BD4D34" w:rsidRPr="00DB2FD5" w:rsidRDefault="00BD4D34" w:rsidP="004622E1">
            <w:pPr>
              <w:rPr>
                <w:rFonts w:ascii="Verdana" w:hAnsi="Verdana" w:cs="Tahoma"/>
                <w:b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POLSKIE                 </w:t>
            </w: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INNE, JAKIE ……….……………</w:t>
            </w:r>
          </w:p>
        </w:tc>
      </w:tr>
      <w:tr w:rsidR="00BD4D34" w:rsidRPr="00DB2FD5" w14:paraId="1BE894F9" w14:textId="77777777" w:rsidTr="0002065A">
        <w:trPr>
          <w:trHeight w:val="1007"/>
          <w:jc w:val="center"/>
        </w:trPr>
        <w:tc>
          <w:tcPr>
            <w:tcW w:w="675" w:type="dxa"/>
            <w:vAlign w:val="center"/>
          </w:tcPr>
          <w:p w14:paraId="1DBEA774" w14:textId="453CB102" w:rsidR="00BD4D34" w:rsidRPr="00DB2FD5" w:rsidRDefault="00BD4D34" w:rsidP="004622E1">
            <w:pPr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lastRenderedPageBreak/>
              <w:t>5</w:t>
            </w:r>
          </w:p>
        </w:tc>
        <w:tc>
          <w:tcPr>
            <w:tcW w:w="2581" w:type="dxa"/>
            <w:vAlign w:val="center"/>
          </w:tcPr>
          <w:p w14:paraId="219F39E6" w14:textId="6705769C" w:rsidR="00BD4D34" w:rsidRPr="00DB2FD5" w:rsidRDefault="004622E1" w:rsidP="004622E1">
            <w:pPr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Pesel/seria i numer dokumentu tożsamości</w:t>
            </w:r>
          </w:p>
        </w:tc>
        <w:tc>
          <w:tcPr>
            <w:tcW w:w="4110" w:type="dxa"/>
          </w:tcPr>
          <w:p w14:paraId="747CFA8D" w14:textId="77777777" w:rsidR="00BD4D34" w:rsidRPr="00DB2FD5" w:rsidRDefault="00BD4D34" w:rsidP="004622E1">
            <w:pPr>
              <w:rPr>
                <w:rFonts w:ascii="Verdana" w:hAnsi="Verdana" w:cs="Tahoma"/>
                <w:b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53"/>
              <w:gridCol w:w="354"/>
              <w:gridCol w:w="353"/>
              <w:gridCol w:w="353"/>
              <w:gridCol w:w="353"/>
              <w:gridCol w:w="353"/>
              <w:gridCol w:w="353"/>
              <w:gridCol w:w="353"/>
              <w:gridCol w:w="353"/>
              <w:gridCol w:w="353"/>
              <w:gridCol w:w="353"/>
            </w:tblGrid>
            <w:tr w:rsidR="00BD4D34" w:rsidRPr="00DB2FD5" w14:paraId="3065783A" w14:textId="77777777" w:rsidTr="00BD4D34">
              <w:trPr>
                <w:trHeight w:val="627"/>
                <w:jc w:val="center"/>
              </w:trPr>
              <w:tc>
                <w:tcPr>
                  <w:tcW w:w="374" w:type="dxa"/>
                  <w:vAlign w:val="center"/>
                </w:tcPr>
                <w:p w14:paraId="79A4F6CB" w14:textId="77777777" w:rsidR="00BD4D34" w:rsidRPr="00DB2FD5" w:rsidRDefault="00BD4D34" w:rsidP="004622E1">
                  <w:pPr>
                    <w:rPr>
                      <w:rFonts w:ascii="Verdana" w:hAnsi="Verdana" w:cs="Tahoma"/>
                    </w:rPr>
                  </w:pPr>
                </w:p>
              </w:tc>
              <w:tc>
                <w:tcPr>
                  <w:tcW w:w="375" w:type="dxa"/>
                  <w:vAlign w:val="center"/>
                </w:tcPr>
                <w:p w14:paraId="489CC873" w14:textId="77777777" w:rsidR="00BD4D34" w:rsidRPr="00DB2FD5" w:rsidRDefault="00BD4D34" w:rsidP="004622E1">
                  <w:pPr>
                    <w:rPr>
                      <w:rFonts w:ascii="Verdana" w:hAnsi="Verdana" w:cs="Tahoma"/>
                    </w:rPr>
                  </w:pPr>
                </w:p>
              </w:tc>
              <w:tc>
                <w:tcPr>
                  <w:tcW w:w="375" w:type="dxa"/>
                  <w:vAlign w:val="center"/>
                </w:tcPr>
                <w:p w14:paraId="41C2C39C" w14:textId="77777777" w:rsidR="00BD4D34" w:rsidRPr="00DB2FD5" w:rsidRDefault="00BD4D34" w:rsidP="004622E1">
                  <w:pPr>
                    <w:rPr>
                      <w:rFonts w:ascii="Verdana" w:hAnsi="Verdana" w:cs="Tahoma"/>
                    </w:rPr>
                  </w:pPr>
                </w:p>
              </w:tc>
              <w:tc>
                <w:tcPr>
                  <w:tcW w:w="375" w:type="dxa"/>
                  <w:vAlign w:val="center"/>
                </w:tcPr>
                <w:p w14:paraId="67D71DB9" w14:textId="77777777" w:rsidR="00BD4D34" w:rsidRPr="00DB2FD5" w:rsidRDefault="00BD4D34" w:rsidP="004622E1">
                  <w:pPr>
                    <w:rPr>
                      <w:rFonts w:ascii="Verdana" w:hAnsi="Verdana" w:cs="Tahoma"/>
                    </w:rPr>
                  </w:pPr>
                </w:p>
              </w:tc>
              <w:tc>
                <w:tcPr>
                  <w:tcW w:w="375" w:type="dxa"/>
                  <w:vAlign w:val="center"/>
                </w:tcPr>
                <w:p w14:paraId="429C2B2F" w14:textId="77777777" w:rsidR="00BD4D34" w:rsidRPr="00DB2FD5" w:rsidRDefault="00BD4D34" w:rsidP="004622E1">
                  <w:pPr>
                    <w:rPr>
                      <w:rFonts w:ascii="Verdana" w:hAnsi="Verdana" w:cs="Tahoma"/>
                    </w:rPr>
                  </w:pPr>
                </w:p>
              </w:tc>
              <w:tc>
                <w:tcPr>
                  <w:tcW w:w="375" w:type="dxa"/>
                  <w:vAlign w:val="center"/>
                </w:tcPr>
                <w:p w14:paraId="7C316FE7" w14:textId="77777777" w:rsidR="00BD4D34" w:rsidRPr="00DB2FD5" w:rsidRDefault="00BD4D34" w:rsidP="004622E1">
                  <w:pPr>
                    <w:rPr>
                      <w:rFonts w:ascii="Verdana" w:hAnsi="Verdana" w:cs="Tahoma"/>
                    </w:rPr>
                  </w:pPr>
                </w:p>
              </w:tc>
              <w:tc>
                <w:tcPr>
                  <w:tcW w:w="375" w:type="dxa"/>
                  <w:vAlign w:val="center"/>
                </w:tcPr>
                <w:p w14:paraId="0F9EFC37" w14:textId="77777777" w:rsidR="00BD4D34" w:rsidRPr="00DB2FD5" w:rsidRDefault="00BD4D34" w:rsidP="004622E1">
                  <w:pPr>
                    <w:rPr>
                      <w:rFonts w:ascii="Verdana" w:hAnsi="Verdana" w:cs="Tahoma"/>
                    </w:rPr>
                  </w:pPr>
                </w:p>
              </w:tc>
              <w:tc>
                <w:tcPr>
                  <w:tcW w:w="375" w:type="dxa"/>
                  <w:vAlign w:val="center"/>
                </w:tcPr>
                <w:p w14:paraId="613E70DE" w14:textId="77777777" w:rsidR="00BD4D34" w:rsidRPr="00DB2FD5" w:rsidRDefault="00BD4D34" w:rsidP="004622E1">
                  <w:pPr>
                    <w:rPr>
                      <w:rFonts w:ascii="Verdana" w:hAnsi="Verdana" w:cs="Tahoma"/>
                    </w:rPr>
                  </w:pPr>
                </w:p>
              </w:tc>
              <w:tc>
                <w:tcPr>
                  <w:tcW w:w="375" w:type="dxa"/>
                  <w:vAlign w:val="center"/>
                </w:tcPr>
                <w:p w14:paraId="337CD8E7" w14:textId="77777777" w:rsidR="00BD4D34" w:rsidRPr="00DB2FD5" w:rsidRDefault="00BD4D34" w:rsidP="004622E1">
                  <w:pPr>
                    <w:rPr>
                      <w:rFonts w:ascii="Verdana" w:hAnsi="Verdana" w:cs="Tahoma"/>
                    </w:rPr>
                  </w:pPr>
                </w:p>
              </w:tc>
              <w:tc>
                <w:tcPr>
                  <w:tcW w:w="375" w:type="dxa"/>
                  <w:vAlign w:val="center"/>
                </w:tcPr>
                <w:p w14:paraId="5799F11B" w14:textId="77777777" w:rsidR="00BD4D34" w:rsidRPr="00DB2FD5" w:rsidRDefault="00BD4D34" w:rsidP="004622E1">
                  <w:pPr>
                    <w:rPr>
                      <w:rFonts w:ascii="Verdana" w:hAnsi="Verdana" w:cs="Tahoma"/>
                    </w:rPr>
                  </w:pPr>
                </w:p>
              </w:tc>
              <w:tc>
                <w:tcPr>
                  <w:tcW w:w="375" w:type="dxa"/>
                  <w:vAlign w:val="center"/>
                </w:tcPr>
                <w:p w14:paraId="47C374D2" w14:textId="77777777" w:rsidR="00BD4D34" w:rsidRPr="00DB2FD5" w:rsidRDefault="00BD4D34" w:rsidP="004622E1">
                  <w:pPr>
                    <w:rPr>
                      <w:rFonts w:ascii="Verdana" w:hAnsi="Verdana" w:cs="Tahoma"/>
                    </w:rPr>
                  </w:pPr>
                </w:p>
              </w:tc>
            </w:tr>
          </w:tbl>
          <w:p w14:paraId="3FC21E0A" w14:textId="77777777" w:rsidR="00BD4D34" w:rsidRPr="00DB2FD5" w:rsidRDefault="00BD4D34" w:rsidP="004622E1">
            <w:pPr>
              <w:rPr>
                <w:rFonts w:ascii="Verdana" w:hAnsi="Verdana" w:cs="Tahoma"/>
              </w:rPr>
            </w:pPr>
          </w:p>
        </w:tc>
        <w:tc>
          <w:tcPr>
            <w:tcW w:w="2054" w:type="dxa"/>
            <w:vAlign w:val="center"/>
          </w:tcPr>
          <w:p w14:paraId="51FE17EC" w14:textId="0D662886" w:rsidR="00BD4D34" w:rsidRPr="00DB2FD5" w:rsidRDefault="00BD4D34" w:rsidP="004622E1">
            <w:pPr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 xml:space="preserve">  </w:t>
            </w: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BRAK PESEL</w:t>
            </w:r>
            <w:r w:rsidRPr="00DB2FD5">
              <w:rPr>
                <w:rStyle w:val="Odwoanieprzypisudolnego"/>
                <w:rFonts w:ascii="Verdana" w:hAnsi="Verdana" w:cs="Tahoma"/>
              </w:rPr>
              <w:footnoteReference w:id="2"/>
            </w:r>
          </w:p>
        </w:tc>
      </w:tr>
      <w:tr w:rsidR="00BD4D34" w:rsidRPr="00DB2FD5" w14:paraId="70C352E9" w14:textId="77777777" w:rsidTr="008321F1">
        <w:trPr>
          <w:trHeight w:val="728"/>
          <w:jc w:val="center"/>
        </w:trPr>
        <w:tc>
          <w:tcPr>
            <w:tcW w:w="675" w:type="dxa"/>
            <w:vAlign w:val="center"/>
          </w:tcPr>
          <w:p w14:paraId="0E8834F3" w14:textId="1D26503F" w:rsidR="00BD4D34" w:rsidRPr="00DB2FD5" w:rsidRDefault="00BD4D34" w:rsidP="004622E1">
            <w:pPr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6</w:t>
            </w:r>
          </w:p>
        </w:tc>
        <w:tc>
          <w:tcPr>
            <w:tcW w:w="2581" w:type="dxa"/>
            <w:vAlign w:val="center"/>
          </w:tcPr>
          <w:p w14:paraId="1A6415E9" w14:textId="67178365" w:rsidR="00BD4D34" w:rsidRPr="00DB2FD5" w:rsidRDefault="004622E1" w:rsidP="004622E1">
            <w:pPr>
              <w:rPr>
                <w:rFonts w:ascii="Verdana" w:hAnsi="Verdana" w:cs="Tahoma"/>
                <w:b/>
              </w:rPr>
            </w:pPr>
            <w:r w:rsidRPr="00DB2FD5">
              <w:rPr>
                <w:rFonts w:ascii="Verdana" w:hAnsi="Verdana" w:cs="Tahoma"/>
              </w:rPr>
              <w:t xml:space="preserve">Wiek w chwili przystępowania do </w:t>
            </w:r>
            <w:r w:rsidR="00F46C4C" w:rsidRPr="00DB2FD5">
              <w:rPr>
                <w:rFonts w:ascii="Verdana" w:hAnsi="Verdana" w:cs="Tahoma"/>
              </w:rPr>
              <w:t>P</w:t>
            </w:r>
            <w:r w:rsidRPr="00DB2FD5">
              <w:rPr>
                <w:rFonts w:ascii="Verdana" w:hAnsi="Verdana" w:cs="Tahoma"/>
              </w:rPr>
              <w:t>rojektu</w:t>
            </w:r>
          </w:p>
        </w:tc>
        <w:tc>
          <w:tcPr>
            <w:tcW w:w="6164" w:type="dxa"/>
            <w:gridSpan w:val="2"/>
            <w:vAlign w:val="center"/>
          </w:tcPr>
          <w:p w14:paraId="57A1AEFF" w14:textId="77777777" w:rsidR="00BD4D34" w:rsidRPr="00DB2FD5" w:rsidRDefault="00BD4D34" w:rsidP="004622E1">
            <w:pPr>
              <w:rPr>
                <w:rFonts w:ascii="Verdana" w:hAnsi="Verdana" w:cs="Tahoma"/>
              </w:rPr>
            </w:pPr>
          </w:p>
        </w:tc>
      </w:tr>
      <w:tr w:rsidR="00BD4D34" w:rsidRPr="00DB2FD5" w14:paraId="0AB23328" w14:textId="77777777" w:rsidTr="008321F1">
        <w:trPr>
          <w:trHeight w:val="508"/>
          <w:jc w:val="center"/>
        </w:trPr>
        <w:tc>
          <w:tcPr>
            <w:tcW w:w="675" w:type="dxa"/>
            <w:vAlign w:val="center"/>
          </w:tcPr>
          <w:p w14:paraId="7D214569" w14:textId="19FE4A4D" w:rsidR="00BD4D34" w:rsidRPr="00DB2FD5" w:rsidRDefault="00BD4D34" w:rsidP="004622E1">
            <w:pPr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7</w:t>
            </w:r>
          </w:p>
        </w:tc>
        <w:tc>
          <w:tcPr>
            <w:tcW w:w="2581" w:type="dxa"/>
            <w:vAlign w:val="center"/>
          </w:tcPr>
          <w:p w14:paraId="0070C01E" w14:textId="1AA3DBA7" w:rsidR="00BD4D34" w:rsidRPr="00DB2FD5" w:rsidRDefault="004622E1" w:rsidP="004622E1">
            <w:pPr>
              <w:rPr>
                <w:rFonts w:ascii="Verdana" w:hAnsi="Verdana" w:cs="Tahoma"/>
                <w:b/>
              </w:rPr>
            </w:pPr>
            <w:r w:rsidRPr="00DB2FD5">
              <w:rPr>
                <w:rFonts w:ascii="Verdana" w:hAnsi="Verdana" w:cs="Tahoma"/>
              </w:rPr>
              <w:t xml:space="preserve">Płeć </w:t>
            </w:r>
          </w:p>
        </w:tc>
        <w:tc>
          <w:tcPr>
            <w:tcW w:w="6164" w:type="dxa"/>
            <w:gridSpan w:val="2"/>
            <w:vAlign w:val="center"/>
          </w:tcPr>
          <w:p w14:paraId="5315E9AB" w14:textId="7AD53D76" w:rsidR="00BD4D34" w:rsidRPr="00DB2FD5" w:rsidRDefault="00BD4D34" w:rsidP="004622E1">
            <w:pPr>
              <w:rPr>
                <w:rFonts w:ascii="Verdana" w:hAnsi="Verdana" w:cs="Tahoma"/>
                <w:b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="004622E1" w:rsidRPr="00DB2FD5">
              <w:rPr>
                <w:rFonts w:ascii="Verdana" w:hAnsi="Verdana" w:cs="Tahoma"/>
              </w:rPr>
              <w:t xml:space="preserve"> Kobieta                </w:t>
            </w:r>
            <w:r w:rsidRPr="00DB2FD5">
              <w:rPr>
                <w:rFonts w:ascii="Verdana" w:hAnsi="Verdan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="004622E1" w:rsidRPr="00DB2FD5">
              <w:rPr>
                <w:rFonts w:ascii="Verdana" w:hAnsi="Verdana" w:cs="Tahoma"/>
              </w:rPr>
              <w:t xml:space="preserve"> mężczyzna</w:t>
            </w:r>
          </w:p>
        </w:tc>
      </w:tr>
      <w:tr w:rsidR="00BD4D34" w:rsidRPr="00DB2FD5" w14:paraId="54A432CC" w14:textId="77777777" w:rsidTr="008321F1">
        <w:trPr>
          <w:trHeight w:val="322"/>
          <w:jc w:val="center"/>
        </w:trPr>
        <w:tc>
          <w:tcPr>
            <w:tcW w:w="675" w:type="dxa"/>
            <w:vAlign w:val="center"/>
          </w:tcPr>
          <w:p w14:paraId="38D5AF5E" w14:textId="69BCB3FF" w:rsidR="00BD4D34" w:rsidRPr="00DB2FD5" w:rsidRDefault="00BD4D34" w:rsidP="004622E1">
            <w:pPr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8</w:t>
            </w:r>
          </w:p>
        </w:tc>
        <w:tc>
          <w:tcPr>
            <w:tcW w:w="2581" w:type="dxa"/>
            <w:vAlign w:val="center"/>
          </w:tcPr>
          <w:p w14:paraId="78B57D37" w14:textId="5AE6B488" w:rsidR="00BD4D34" w:rsidRPr="00DB2FD5" w:rsidRDefault="004622E1" w:rsidP="004622E1">
            <w:pPr>
              <w:rPr>
                <w:rFonts w:ascii="Verdana" w:hAnsi="Verdana" w:cs="Tahoma"/>
                <w:b/>
              </w:rPr>
            </w:pPr>
            <w:r w:rsidRPr="00DB2FD5">
              <w:rPr>
                <w:rFonts w:ascii="Verdana" w:hAnsi="Verdana" w:cs="Tahoma"/>
              </w:rPr>
              <w:t>Wykształcenie</w:t>
            </w:r>
          </w:p>
        </w:tc>
        <w:tc>
          <w:tcPr>
            <w:tcW w:w="6164" w:type="dxa"/>
            <w:gridSpan w:val="2"/>
            <w:vAlign w:val="center"/>
          </w:tcPr>
          <w:p w14:paraId="29780220" w14:textId="291C74D5" w:rsidR="00BD4D34" w:rsidRPr="00DB2FD5" w:rsidRDefault="00BD4D34" w:rsidP="004622E1">
            <w:pPr>
              <w:spacing w:before="120" w:after="120"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</w:t>
            </w:r>
            <w:r w:rsidRPr="00DB2FD5">
              <w:rPr>
                <w:rFonts w:ascii="Verdana" w:hAnsi="Verdana" w:cs="Tahoma"/>
                <w:b/>
              </w:rPr>
              <w:t xml:space="preserve"> </w:t>
            </w:r>
            <w:r w:rsidR="004622E1" w:rsidRPr="00DB2FD5">
              <w:rPr>
                <w:rFonts w:ascii="Verdana" w:hAnsi="Verdana" w:cs="Tahoma"/>
              </w:rPr>
              <w:t xml:space="preserve">Średnie </w:t>
            </w:r>
            <w:r w:rsidR="00F46C4C" w:rsidRPr="00DB2FD5">
              <w:rPr>
                <w:rFonts w:ascii="Verdana" w:hAnsi="Verdana" w:cs="Tahoma"/>
              </w:rPr>
              <w:t>I</w:t>
            </w:r>
            <w:r w:rsidR="004622E1" w:rsidRPr="00DB2FD5">
              <w:rPr>
                <w:rFonts w:ascii="Verdana" w:hAnsi="Verdana" w:cs="Tahoma"/>
              </w:rPr>
              <w:t xml:space="preserve"> stopnia lub niższe (ISCED 0-2)</w:t>
            </w:r>
          </w:p>
          <w:p w14:paraId="7BF65C63" w14:textId="02620E6E" w:rsidR="00BD4D34" w:rsidRPr="00DB2FD5" w:rsidRDefault="00BD4D34" w:rsidP="004622E1">
            <w:pPr>
              <w:spacing w:before="120" w:after="120"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="004622E1" w:rsidRPr="00DB2FD5">
              <w:rPr>
                <w:rFonts w:ascii="Verdana" w:hAnsi="Verdana" w:cs="Tahoma"/>
              </w:rPr>
              <w:t xml:space="preserve">  ponadgimnazjalne (ISCED 3) lub policealne (ISCED 4)</w:t>
            </w:r>
          </w:p>
          <w:p w14:paraId="1EA25504" w14:textId="007D3A6D" w:rsidR="00BD4D34" w:rsidRPr="00DB2FD5" w:rsidRDefault="00BD4D34" w:rsidP="004622E1">
            <w:pPr>
              <w:rPr>
                <w:rFonts w:ascii="Verdana" w:hAnsi="Verdana" w:cs="Tahoma"/>
                <w:b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="004622E1" w:rsidRPr="00DB2FD5">
              <w:rPr>
                <w:rFonts w:ascii="Verdana" w:hAnsi="Verdana" w:cs="Tahoma"/>
              </w:rPr>
              <w:t xml:space="preserve">  wyższe (ISCED 5-8)</w:t>
            </w:r>
          </w:p>
        </w:tc>
      </w:tr>
    </w:tbl>
    <w:p w14:paraId="16FF08AE" w14:textId="77777777" w:rsidR="003C2075" w:rsidRPr="00DB2FD5" w:rsidRDefault="003C2075" w:rsidP="004622E1">
      <w:pPr>
        <w:rPr>
          <w:rFonts w:ascii="Verdana" w:hAnsi="Verdana" w:cs="Tahoma"/>
        </w:rPr>
      </w:pPr>
    </w:p>
    <w:tbl>
      <w:tblPr>
        <w:tblW w:w="493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2"/>
        <w:gridCol w:w="2790"/>
        <w:gridCol w:w="5953"/>
      </w:tblGrid>
      <w:tr w:rsidR="003C2075" w:rsidRPr="00DB2FD5" w14:paraId="2A54F69E" w14:textId="77777777" w:rsidTr="008321F1">
        <w:trPr>
          <w:cantSplit/>
          <w:jc w:val="center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0940A1D" w14:textId="77777777" w:rsidR="003C2075" w:rsidRPr="00DB2FD5" w:rsidRDefault="003C2075" w:rsidP="00184569">
            <w:pPr>
              <w:numPr>
                <w:ilvl w:val="0"/>
                <w:numId w:val="3"/>
              </w:numPr>
              <w:spacing w:before="60" w:after="60"/>
              <w:rPr>
                <w:rFonts w:ascii="Verdana" w:hAnsi="Verdana" w:cs="Tahoma"/>
                <w:b/>
              </w:rPr>
            </w:pPr>
            <w:r w:rsidRPr="00DB2FD5">
              <w:rPr>
                <w:rFonts w:ascii="Verdana" w:hAnsi="Verdana" w:cs="Tahoma"/>
                <w:b/>
              </w:rPr>
              <w:t>DANE KONTAKTOWE/ADRES ZAMIESZKANIA POTENCJALNEGO UCZESTNIKA/ UCZESTNICZKI PROJEKTU ZGODNIE Z KC</w:t>
            </w:r>
            <w:r w:rsidRPr="00DB2FD5">
              <w:rPr>
                <w:rFonts w:ascii="Verdana" w:hAnsi="Verdana" w:cs="Tahoma"/>
                <w:vertAlign w:val="superscript"/>
              </w:rPr>
              <w:footnoteReference w:id="3"/>
            </w:r>
          </w:p>
        </w:tc>
      </w:tr>
      <w:tr w:rsidR="003C2075" w:rsidRPr="00DB2FD5" w14:paraId="6228C8B4" w14:textId="77777777" w:rsidTr="008321F1">
        <w:trPr>
          <w:cantSplit/>
          <w:trHeight w:val="493"/>
          <w:jc w:val="center"/>
        </w:trPr>
        <w:tc>
          <w:tcPr>
            <w:tcW w:w="3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85DD73" w14:textId="77777777" w:rsidR="003C2075" w:rsidRPr="00DB2FD5" w:rsidRDefault="003C2075" w:rsidP="004622E1">
            <w:pPr>
              <w:spacing w:before="60" w:after="60"/>
              <w:ind w:left="497" w:hanging="357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1</w:t>
            </w:r>
          </w:p>
        </w:tc>
        <w:tc>
          <w:tcPr>
            <w:tcW w:w="14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8D3448" w14:textId="5D4D3DAA" w:rsidR="003C2075" w:rsidRPr="00DB2FD5" w:rsidRDefault="004622E1" w:rsidP="004622E1">
            <w:pPr>
              <w:spacing w:before="60" w:after="60"/>
              <w:ind w:left="57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Kraj</w:t>
            </w:r>
          </w:p>
        </w:tc>
        <w:tc>
          <w:tcPr>
            <w:tcW w:w="31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1B8E23" w14:textId="77777777" w:rsidR="003C2075" w:rsidRPr="00DB2FD5" w:rsidRDefault="003C2075" w:rsidP="004622E1">
            <w:pPr>
              <w:spacing w:before="60" w:after="60"/>
              <w:rPr>
                <w:rFonts w:ascii="Verdana" w:hAnsi="Verdana" w:cs="Tahoma"/>
                <w:b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Polska</w:t>
            </w:r>
          </w:p>
        </w:tc>
      </w:tr>
      <w:tr w:rsidR="003C2075" w:rsidRPr="00DB2FD5" w14:paraId="03230CD1" w14:textId="77777777" w:rsidTr="008321F1">
        <w:trPr>
          <w:cantSplit/>
          <w:trHeight w:val="502"/>
          <w:jc w:val="center"/>
        </w:trPr>
        <w:tc>
          <w:tcPr>
            <w:tcW w:w="3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A8821F" w14:textId="77777777" w:rsidR="003C2075" w:rsidRPr="00DB2FD5" w:rsidRDefault="003C2075" w:rsidP="004622E1">
            <w:pPr>
              <w:spacing w:before="60" w:after="60"/>
              <w:ind w:left="497" w:hanging="357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2</w:t>
            </w:r>
          </w:p>
        </w:tc>
        <w:tc>
          <w:tcPr>
            <w:tcW w:w="14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94CC35" w14:textId="737186DB" w:rsidR="003C2075" w:rsidRPr="00DB2FD5" w:rsidRDefault="004622E1" w:rsidP="004622E1">
            <w:pPr>
              <w:spacing w:before="60" w:after="60"/>
              <w:ind w:left="57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Województwo</w:t>
            </w:r>
          </w:p>
        </w:tc>
        <w:tc>
          <w:tcPr>
            <w:tcW w:w="31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6AEB24" w14:textId="77777777" w:rsidR="003C2075" w:rsidRPr="00DB2FD5" w:rsidRDefault="003C2075" w:rsidP="004622E1">
            <w:pPr>
              <w:spacing w:before="60" w:after="60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podkarpackie</w:t>
            </w:r>
          </w:p>
          <w:p w14:paraId="13CB8E69" w14:textId="5FBE553C" w:rsidR="003C2075" w:rsidRPr="00DB2FD5" w:rsidRDefault="003C2075" w:rsidP="004622E1">
            <w:pPr>
              <w:spacing w:before="60" w:after="60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inne (proszę podać jakie?)</w:t>
            </w:r>
            <w:r w:rsidR="00AF447C" w:rsidRPr="00DB2FD5">
              <w:rPr>
                <w:rFonts w:ascii="Verdana" w:hAnsi="Verdana" w:cs="Tahoma"/>
              </w:rPr>
              <w:t xml:space="preserve"> ………………………………</w:t>
            </w:r>
          </w:p>
        </w:tc>
      </w:tr>
      <w:tr w:rsidR="003C2075" w:rsidRPr="00DB2FD5" w14:paraId="29A792B9" w14:textId="77777777" w:rsidTr="008321F1">
        <w:trPr>
          <w:cantSplit/>
          <w:jc w:val="center"/>
        </w:trPr>
        <w:tc>
          <w:tcPr>
            <w:tcW w:w="3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AF6A04" w14:textId="77777777" w:rsidR="003C2075" w:rsidRPr="00DB2FD5" w:rsidRDefault="003C2075" w:rsidP="004622E1">
            <w:pPr>
              <w:spacing w:before="60" w:after="60"/>
              <w:ind w:left="497" w:hanging="357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3</w:t>
            </w:r>
          </w:p>
        </w:tc>
        <w:tc>
          <w:tcPr>
            <w:tcW w:w="14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830F38" w14:textId="3213D98F" w:rsidR="003C2075" w:rsidRPr="00DB2FD5" w:rsidRDefault="004622E1" w:rsidP="004622E1">
            <w:pPr>
              <w:spacing w:before="60" w:after="60"/>
              <w:ind w:left="57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Powiat</w:t>
            </w:r>
          </w:p>
        </w:tc>
        <w:tc>
          <w:tcPr>
            <w:tcW w:w="31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EBBA2D" w14:textId="77777777" w:rsidR="003C2075" w:rsidRPr="00DB2FD5" w:rsidRDefault="003C2075" w:rsidP="004622E1">
            <w:pPr>
              <w:tabs>
                <w:tab w:val="left" w:pos="1701"/>
              </w:tabs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jarosławski</w:t>
            </w:r>
          </w:p>
          <w:p w14:paraId="32521A3A" w14:textId="77777777" w:rsidR="003C2075" w:rsidRPr="00DB2FD5" w:rsidRDefault="003C2075" w:rsidP="004622E1">
            <w:pPr>
              <w:tabs>
                <w:tab w:val="left" w:pos="1701"/>
              </w:tabs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leżajski</w:t>
            </w:r>
          </w:p>
          <w:p w14:paraId="12C500A9" w14:textId="77777777" w:rsidR="003C2075" w:rsidRPr="00DB2FD5" w:rsidRDefault="003C2075" w:rsidP="004622E1">
            <w:pPr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lubaczowski</w:t>
            </w:r>
            <w:r w:rsidRPr="00DB2FD5">
              <w:rPr>
                <w:rFonts w:ascii="Verdana" w:hAnsi="Verdana" w:cs="Tahoma"/>
              </w:rPr>
              <w:tab/>
            </w:r>
            <w:r w:rsidRPr="00DB2FD5">
              <w:rPr>
                <w:rFonts w:ascii="Verdana" w:hAnsi="Verdana" w:cs="Tahoma"/>
              </w:rPr>
              <w:tab/>
            </w:r>
            <w:r w:rsidRPr="00DB2FD5">
              <w:rPr>
                <w:rFonts w:ascii="Verdana" w:hAnsi="Verdana" w:cs="Tahoma"/>
              </w:rPr>
              <w:tab/>
            </w:r>
          </w:p>
          <w:p w14:paraId="2AB701DA" w14:textId="77777777" w:rsidR="003C2075" w:rsidRPr="00DB2FD5" w:rsidRDefault="003C2075" w:rsidP="004622E1">
            <w:pPr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łańcucki</w:t>
            </w:r>
          </w:p>
          <w:p w14:paraId="49CED359" w14:textId="77777777" w:rsidR="003C2075" w:rsidRPr="00DB2FD5" w:rsidRDefault="003C2075" w:rsidP="004622E1">
            <w:pPr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przeworski </w:t>
            </w:r>
          </w:p>
          <w:p w14:paraId="1E8EDE4B" w14:textId="77777777" w:rsidR="003C2075" w:rsidRPr="00DB2FD5" w:rsidRDefault="003C2075" w:rsidP="004622E1">
            <w:pPr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przemyski</w:t>
            </w:r>
          </w:p>
          <w:p w14:paraId="69F2985E" w14:textId="77777777" w:rsidR="003C2075" w:rsidRPr="00DB2FD5" w:rsidRDefault="003C2075" w:rsidP="004622E1">
            <w:pPr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miasto Przemyśl</w:t>
            </w:r>
          </w:p>
          <w:p w14:paraId="1ACC4609" w14:textId="4E6EFD05" w:rsidR="003C2075" w:rsidRPr="00DB2FD5" w:rsidRDefault="003C2075" w:rsidP="004622E1">
            <w:pPr>
              <w:rPr>
                <w:rFonts w:ascii="Verdana" w:hAnsi="Verdana" w:cs="Tahoma"/>
                <w:b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inny (proszę podać jaki?) </w:t>
            </w:r>
            <w:r w:rsidR="00AF447C" w:rsidRPr="00DB2FD5">
              <w:rPr>
                <w:rFonts w:ascii="Verdana" w:hAnsi="Verdana" w:cs="Tahoma"/>
              </w:rPr>
              <w:t>…………………………………</w:t>
            </w:r>
          </w:p>
        </w:tc>
      </w:tr>
      <w:tr w:rsidR="003C2075" w:rsidRPr="00DB2FD5" w14:paraId="58327DE4" w14:textId="77777777" w:rsidTr="008321F1">
        <w:trPr>
          <w:cantSplit/>
          <w:trHeight w:val="446"/>
          <w:jc w:val="center"/>
        </w:trPr>
        <w:tc>
          <w:tcPr>
            <w:tcW w:w="3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B499AD" w14:textId="77777777" w:rsidR="003C2075" w:rsidRPr="00DB2FD5" w:rsidRDefault="003C2075" w:rsidP="004622E1">
            <w:pPr>
              <w:spacing w:before="60" w:after="60"/>
              <w:ind w:left="497" w:hanging="357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4</w:t>
            </w:r>
          </w:p>
        </w:tc>
        <w:tc>
          <w:tcPr>
            <w:tcW w:w="14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784CDA" w14:textId="6B2FF75B" w:rsidR="003C2075" w:rsidRPr="00DB2FD5" w:rsidRDefault="004622E1" w:rsidP="004622E1">
            <w:pPr>
              <w:spacing w:before="60" w:after="60"/>
              <w:ind w:left="57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Gmina</w:t>
            </w:r>
          </w:p>
        </w:tc>
        <w:tc>
          <w:tcPr>
            <w:tcW w:w="31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DF93B5" w14:textId="77777777" w:rsidR="003C2075" w:rsidRPr="00DB2FD5" w:rsidRDefault="003C2075" w:rsidP="004622E1">
            <w:pPr>
              <w:suppressAutoHyphens w:val="0"/>
              <w:spacing w:line="240" w:lineRule="auto"/>
              <w:rPr>
                <w:rFonts w:ascii="Verdana" w:hAnsi="Verdana" w:cs="Tahoma"/>
              </w:rPr>
            </w:pPr>
          </w:p>
        </w:tc>
      </w:tr>
      <w:tr w:rsidR="003C2075" w:rsidRPr="00DB2FD5" w14:paraId="2B93E47A" w14:textId="77777777" w:rsidTr="008321F1">
        <w:trPr>
          <w:cantSplit/>
          <w:trHeight w:val="397"/>
          <w:jc w:val="center"/>
        </w:trPr>
        <w:tc>
          <w:tcPr>
            <w:tcW w:w="3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14667A" w14:textId="77777777" w:rsidR="003C2075" w:rsidRPr="00DB2FD5" w:rsidRDefault="003C2075" w:rsidP="004622E1">
            <w:pPr>
              <w:spacing w:before="60" w:after="60"/>
              <w:ind w:left="497" w:hanging="357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5</w:t>
            </w:r>
          </w:p>
        </w:tc>
        <w:tc>
          <w:tcPr>
            <w:tcW w:w="14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AC1735" w14:textId="42226BB6" w:rsidR="003C2075" w:rsidRPr="00DB2FD5" w:rsidRDefault="004622E1" w:rsidP="004622E1">
            <w:pPr>
              <w:spacing w:before="60" w:after="60"/>
              <w:ind w:left="57"/>
              <w:rPr>
                <w:rFonts w:ascii="Verdana" w:hAnsi="Verdana" w:cs="Tahoma"/>
                <w:i/>
              </w:rPr>
            </w:pPr>
            <w:r w:rsidRPr="00DB2FD5">
              <w:rPr>
                <w:rFonts w:ascii="Verdana" w:hAnsi="Verdana" w:cs="Tahoma"/>
              </w:rPr>
              <w:t>Miejscowość</w:t>
            </w:r>
          </w:p>
        </w:tc>
        <w:tc>
          <w:tcPr>
            <w:tcW w:w="31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0331A3" w14:textId="77777777" w:rsidR="003C2075" w:rsidRPr="00DB2FD5" w:rsidRDefault="003C2075" w:rsidP="004622E1">
            <w:pPr>
              <w:spacing w:before="60" w:after="60"/>
              <w:ind w:left="391" w:hanging="357"/>
              <w:rPr>
                <w:rFonts w:ascii="Verdana" w:hAnsi="Verdana" w:cs="Tahoma"/>
              </w:rPr>
            </w:pPr>
          </w:p>
        </w:tc>
      </w:tr>
      <w:tr w:rsidR="003C2075" w:rsidRPr="00DB2FD5" w14:paraId="301418D1" w14:textId="77777777" w:rsidTr="008321F1">
        <w:trPr>
          <w:cantSplit/>
          <w:trHeight w:val="397"/>
          <w:jc w:val="center"/>
        </w:trPr>
        <w:tc>
          <w:tcPr>
            <w:tcW w:w="3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B0E0E1" w14:textId="77777777" w:rsidR="003C2075" w:rsidRPr="00DB2FD5" w:rsidRDefault="003C2075" w:rsidP="004622E1">
            <w:pPr>
              <w:spacing w:before="60" w:after="60"/>
              <w:ind w:left="497" w:hanging="357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6</w:t>
            </w:r>
          </w:p>
        </w:tc>
        <w:tc>
          <w:tcPr>
            <w:tcW w:w="14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AFF94C" w14:textId="18A5EBB4" w:rsidR="003C2075" w:rsidRPr="00DB2FD5" w:rsidRDefault="004622E1" w:rsidP="004622E1">
            <w:pPr>
              <w:spacing w:before="60" w:after="60"/>
              <w:ind w:left="57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 xml:space="preserve">Kod pocztowy </w:t>
            </w:r>
          </w:p>
        </w:tc>
        <w:tc>
          <w:tcPr>
            <w:tcW w:w="31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FB9F1D" w14:textId="77777777" w:rsidR="003C2075" w:rsidRPr="00DB2FD5" w:rsidRDefault="003C2075" w:rsidP="004622E1">
            <w:pPr>
              <w:spacing w:before="60" w:after="60"/>
              <w:ind w:left="391" w:hanging="357"/>
              <w:rPr>
                <w:rFonts w:ascii="Verdana" w:hAnsi="Verdana" w:cs="Tahoma"/>
              </w:rPr>
            </w:pPr>
          </w:p>
        </w:tc>
      </w:tr>
      <w:tr w:rsidR="003C2075" w:rsidRPr="00DB2FD5" w14:paraId="03872F9D" w14:textId="77777777" w:rsidTr="008321F1">
        <w:trPr>
          <w:cantSplit/>
          <w:trHeight w:val="517"/>
          <w:jc w:val="center"/>
        </w:trPr>
        <w:tc>
          <w:tcPr>
            <w:tcW w:w="3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08D861" w14:textId="77777777" w:rsidR="003C2075" w:rsidRPr="00DB2FD5" w:rsidRDefault="003C2075" w:rsidP="004622E1">
            <w:pPr>
              <w:spacing w:before="60" w:after="60"/>
              <w:ind w:left="497" w:hanging="357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7</w:t>
            </w:r>
          </w:p>
        </w:tc>
        <w:tc>
          <w:tcPr>
            <w:tcW w:w="14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61BB89" w14:textId="0CDDD30D" w:rsidR="003C2075" w:rsidRPr="00DB2FD5" w:rsidRDefault="004622E1" w:rsidP="004622E1">
            <w:pPr>
              <w:spacing w:before="60" w:after="60"/>
              <w:ind w:left="57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Ulica, nr budynku / lokalu</w:t>
            </w:r>
          </w:p>
        </w:tc>
        <w:tc>
          <w:tcPr>
            <w:tcW w:w="31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643662" w14:textId="77777777" w:rsidR="003C2075" w:rsidRPr="00DB2FD5" w:rsidRDefault="003C2075" w:rsidP="004622E1">
            <w:pPr>
              <w:spacing w:before="60" w:after="60"/>
              <w:ind w:left="391" w:hanging="357"/>
              <w:rPr>
                <w:rFonts w:ascii="Verdana" w:hAnsi="Verdana" w:cs="Tahoma"/>
              </w:rPr>
            </w:pPr>
          </w:p>
        </w:tc>
      </w:tr>
      <w:tr w:rsidR="003C2075" w:rsidRPr="00DB2FD5" w14:paraId="73AB6BFC" w14:textId="77777777" w:rsidTr="008321F1">
        <w:trPr>
          <w:cantSplit/>
          <w:trHeight w:val="397"/>
          <w:jc w:val="center"/>
        </w:trPr>
        <w:tc>
          <w:tcPr>
            <w:tcW w:w="3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3A3DA0" w14:textId="77777777" w:rsidR="003C2075" w:rsidRPr="00DB2FD5" w:rsidRDefault="003C2075" w:rsidP="004622E1">
            <w:pPr>
              <w:spacing w:before="60" w:after="60"/>
              <w:ind w:left="497" w:hanging="357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8</w:t>
            </w:r>
          </w:p>
        </w:tc>
        <w:tc>
          <w:tcPr>
            <w:tcW w:w="14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5B07AD" w14:textId="6AFBECAB" w:rsidR="003C2075" w:rsidRPr="00DB2FD5" w:rsidRDefault="004622E1" w:rsidP="004622E1">
            <w:pPr>
              <w:spacing w:before="60" w:after="60"/>
              <w:ind w:left="57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Telefon kontaktowy</w:t>
            </w:r>
          </w:p>
        </w:tc>
        <w:tc>
          <w:tcPr>
            <w:tcW w:w="31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426F0F" w14:textId="77777777" w:rsidR="003C2075" w:rsidRPr="00DB2FD5" w:rsidRDefault="003C2075" w:rsidP="004622E1">
            <w:pPr>
              <w:spacing w:before="60" w:after="60"/>
              <w:rPr>
                <w:rFonts w:ascii="Verdana" w:hAnsi="Verdana" w:cs="Tahoma"/>
              </w:rPr>
            </w:pPr>
          </w:p>
        </w:tc>
      </w:tr>
      <w:tr w:rsidR="003C2075" w:rsidRPr="00DB2FD5" w14:paraId="6822F36A" w14:textId="77777777" w:rsidTr="008321F1">
        <w:trPr>
          <w:cantSplit/>
          <w:trHeight w:val="397"/>
          <w:jc w:val="center"/>
        </w:trPr>
        <w:tc>
          <w:tcPr>
            <w:tcW w:w="3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5AA513" w14:textId="77777777" w:rsidR="003C2075" w:rsidRPr="00DB2FD5" w:rsidRDefault="003C2075" w:rsidP="004622E1">
            <w:pPr>
              <w:spacing w:before="60" w:after="60"/>
              <w:ind w:left="497" w:hanging="357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9</w:t>
            </w:r>
          </w:p>
        </w:tc>
        <w:tc>
          <w:tcPr>
            <w:tcW w:w="14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7B8D90" w14:textId="40ED3BBC" w:rsidR="003C2075" w:rsidRPr="00DB2FD5" w:rsidRDefault="004622E1" w:rsidP="004622E1">
            <w:pPr>
              <w:spacing w:before="60" w:after="60"/>
              <w:ind w:left="57"/>
              <w:rPr>
                <w:rFonts w:ascii="Verdana" w:hAnsi="Verdana" w:cs="Tahoma"/>
                <w:vertAlign w:val="superscript"/>
              </w:rPr>
            </w:pPr>
            <w:r w:rsidRPr="00DB2FD5">
              <w:rPr>
                <w:rFonts w:ascii="Verdana" w:hAnsi="Verdana" w:cs="Tahoma"/>
              </w:rPr>
              <w:t>Adres e-mail</w:t>
            </w:r>
          </w:p>
        </w:tc>
        <w:tc>
          <w:tcPr>
            <w:tcW w:w="31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F2A7FA" w14:textId="77777777" w:rsidR="003C2075" w:rsidRPr="00DB2FD5" w:rsidRDefault="003C2075" w:rsidP="004622E1">
            <w:pPr>
              <w:spacing w:before="60" w:after="60"/>
              <w:rPr>
                <w:rFonts w:ascii="Verdana" w:hAnsi="Verdana" w:cs="Tahoma"/>
              </w:rPr>
            </w:pPr>
          </w:p>
        </w:tc>
      </w:tr>
      <w:tr w:rsidR="003C2075" w:rsidRPr="00DB2FD5" w14:paraId="507C4CC1" w14:textId="77777777" w:rsidTr="008321F1">
        <w:trPr>
          <w:cantSplit/>
          <w:trHeight w:val="1033"/>
          <w:jc w:val="center"/>
        </w:trPr>
        <w:tc>
          <w:tcPr>
            <w:tcW w:w="3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E1224B" w14:textId="77777777" w:rsidR="003C2075" w:rsidRPr="00DB2FD5" w:rsidRDefault="003C2075" w:rsidP="004622E1">
            <w:pPr>
              <w:spacing w:before="60" w:after="60"/>
              <w:ind w:left="497" w:hanging="357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lastRenderedPageBreak/>
              <w:t>10</w:t>
            </w:r>
          </w:p>
        </w:tc>
        <w:tc>
          <w:tcPr>
            <w:tcW w:w="14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ED6998" w14:textId="3464A93D" w:rsidR="003C2075" w:rsidRPr="00DB2FD5" w:rsidRDefault="004622E1" w:rsidP="004622E1">
            <w:pPr>
              <w:spacing w:before="60" w:after="60"/>
              <w:ind w:left="57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 xml:space="preserve">Adres do korespondencji </w:t>
            </w:r>
          </w:p>
          <w:p w14:paraId="20F8B799" w14:textId="77777777" w:rsidR="003C2075" w:rsidRPr="00DB2FD5" w:rsidRDefault="003C2075" w:rsidP="004622E1">
            <w:pPr>
              <w:spacing w:before="60" w:after="60"/>
              <w:ind w:left="57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(jeżeli jest inny niż adres zamieszkania, należy podać pełne dane)</w:t>
            </w:r>
          </w:p>
        </w:tc>
        <w:tc>
          <w:tcPr>
            <w:tcW w:w="31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A83816" w14:textId="77777777" w:rsidR="003C2075" w:rsidRPr="00DB2FD5" w:rsidRDefault="003C2075" w:rsidP="004622E1">
            <w:pPr>
              <w:spacing w:before="60" w:after="60"/>
              <w:rPr>
                <w:rFonts w:ascii="Verdana" w:hAnsi="Verdana" w:cs="Tahoma"/>
              </w:rPr>
            </w:pPr>
          </w:p>
        </w:tc>
      </w:tr>
    </w:tbl>
    <w:p w14:paraId="50FCC910" w14:textId="77777777" w:rsidR="003C2075" w:rsidRPr="000F3BDD" w:rsidRDefault="003C2075" w:rsidP="004622E1">
      <w:pPr>
        <w:rPr>
          <w:rFonts w:ascii="Verdana" w:hAnsi="Verdana" w:cs="Tahoma"/>
          <w:color w:val="EE0000"/>
        </w:rPr>
      </w:pPr>
    </w:p>
    <w:tbl>
      <w:tblPr>
        <w:tblW w:w="493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2"/>
        <w:gridCol w:w="6663"/>
      </w:tblGrid>
      <w:tr w:rsidR="00D928DF" w:rsidRPr="000F3BDD" w14:paraId="6B6E8956" w14:textId="77777777" w:rsidTr="00DE7244">
        <w:trPr>
          <w:cantSplit/>
          <w:trHeight w:val="496"/>
          <w:jc w:val="center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B9E8559" w14:textId="77777777" w:rsidR="00D928DF" w:rsidRPr="00053B48" w:rsidRDefault="00D928DF" w:rsidP="00DE7244">
            <w:pPr>
              <w:numPr>
                <w:ilvl w:val="0"/>
                <w:numId w:val="1"/>
              </w:numPr>
              <w:spacing w:before="60" w:after="60" w:line="276" w:lineRule="auto"/>
              <w:rPr>
                <w:rFonts w:ascii="Verdana" w:hAnsi="Verdana" w:cs="Tahoma"/>
                <w:b/>
              </w:rPr>
            </w:pPr>
            <w:r w:rsidRPr="00053B48">
              <w:rPr>
                <w:rFonts w:ascii="Verdana" w:hAnsi="Verdana" w:cs="Tahoma"/>
                <w:b/>
              </w:rPr>
              <w:br w:type="page"/>
            </w:r>
            <w:r w:rsidRPr="00053B48">
              <w:rPr>
                <w:rFonts w:ascii="Verdana" w:hAnsi="Verdana" w:cs="Tahoma"/>
                <w:b/>
              </w:rPr>
              <w:br w:type="page"/>
            </w:r>
            <w:r w:rsidRPr="00053B48">
              <w:rPr>
                <w:rFonts w:ascii="Verdana" w:hAnsi="Verdana" w:cs="Tahoma"/>
                <w:b/>
              </w:rPr>
              <w:br w:type="page"/>
              <w:t>STATUS OSOBY NA RYNKU PRACY W CHWILI ZŁOŻENIA FORMULARZA ZGŁOSZENIOWEGO DO UDZIAŁU W PROJEKCIE</w:t>
            </w:r>
          </w:p>
        </w:tc>
      </w:tr>
      <w:tr w:rsidR="000F3BDD" w:rsidRPr="00C31692" w14:paraId="484A677C" w14:textId="77777777" w:rsidTr="002B0597">
        <w:trPr>
          <w:cantSplit/>
          <w:trHeight w:val="2619"/>
          <w:jc w:val="center"/>
        </w:trPr>
        <w:tc>
          <w:tcPr>
            <w:tcW w:w="1435" w:type="pc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979890" w14:textId="78E009F2" w:rsidR="000F3BDD" w:rsidRPr="00053B48" w:rsidRDefault="000F3BDD" w:rsidP="00DE7244">
            <w:pPr>
              <w:spacing w:line="276" w:lineRule="auto"/>
              <w:rPr>
                <w:rFonts w:ascii="Verdana" w:hAnsi="Verdana" w:cs="Tahoma"/>
              </w:rPr>
            </w:pPr>
            <w:r w:rsidRPr="00053B48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32"/>
            <w:r w:rsidRPr="00053B48">
              <w:rPr>
                <w:rFonts w:ascii="Verdana" w:hAnsi="Verdana" w:cs="Tahoma"/>
              </w:rPr>
              <w:instrText xml:space="preserve"> FORMCHECKBOX </w:instrText>
            </w:r>
            <w:r w:rsidRPr="00053B48">
              <w:rPr>
                <w:rFonts w:ascii="Verdana" w:hAnsi="Verdana" w:cs="Tahoma"/>
              </w:rPr>
            </w:r>
            <w:r w:rsidRPr="00053B48">
              <w:rPr>
                <w:rFonts w:ascii="Verdana" w:hAnsi="Verdana" w:cs="Tahoma"/>
              </w:rPr>
              <w:fldChar w:fldCharType="separate"/>
            </w:r>
            <w:r w:rsidRPr="00053B48">
              <w:rPr>
                <w:rFonts w:ascii="Verdana" w:hAnsi="Verdana" w:cs="Tahoma"/>
              </w:rPr>
              <w:fldChar w:fldCharType="end"/>
            </w:r>
            <w:bookmarkEnd w:id="0"/>
            <w:r w:rsidRPr="00053B48">
              <w:rPr>
                <w:rFonts w:ascii="Verdana" w:hAnsi="Verdana" w:cs="Tahoma"/>
              </w:rPr>
              <w:t xml:space="preserve"> 1. osoba bezrobotna, </w:t>
            </w:r>
            <w:r w:rsidRPr="00053B48">
              <w:rPr>
                <w:rFonts w:ascii="Verdana" w:hAnsi="Verdana" w:cs="Tahoma"/>
                <w:u w:val="single"/>
              </w:rPr>
              <w:t xml:space="preserve">zarejestrowana </w:t>
            </w:r>
            <w:r w:rsidR="00FF640E" w:rsidRPr="00053B48">
              <w:rPr>
                <w:rFonts w:ascii="Verdana" w:hAnsi="Verdana" w:cs="Tahoma"/>
              </w:rPr>
              <w:br/>
            </w:r>
            <w:r w:rsidRPr="00053B48">
              <w:rPr>
                <w:rFonts w:ascii="Verdana" w:hAnsi="Verdana" w:cs="Tahoma"/>
              </w:rPr>
              <w:t>w ewidencji urzędów pracy</w:t>
            </w:r>
            <w:r w:rsidRPr="00053B48">
              <w:rPr>
                <w:rStyle w:val="Odwoanieprzypisudolnego"/>
                <w:rFonts w:ascii="Verdana" w:hAnsi="Verdana" w:cs="Tahoma"/>
                <w:b/>
              </w:rPr>
              <w:footnoteReference w:id="4"/>
            </w:r>
            <w:r w:rsidRPr="00053B48">
              <w:rPr>
                <w:rFonts w:ascii="Verdana" w:hAnsi="Verdana" w:cs="Tahoma"/>
              </w:rPr>
              <w:t>, w tym:</w:t>
            </w:r>
          </w:p>
        </w:tc>
        <w:tc>
          <w:tcPr>
            <w:tcW w:w="3565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B8A5B20" w14:textId="77777777" w:rsidR="000F3BDD" w:rsidRPr="00053B48" w:rsidRDefault="000F3BDD" w:rsidP="000F3BDD">
            <w:pPr>
              <w:spacing w:line="276" w:lineRule="auto"/>
              <w:rPr>
                <w:rFonts w:ascii="Verdana" w:hAnsi="Verdana" w:cs="Tahoma"/>
              </w:rPr>
            </w:pPr>
            <w:r w:rsidRPr="00053B48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3B48">
              <w:rPr>
                <w:rFonts w:ascii="Verdana" w:hAnsi="Verdana" w:cs="Tahoma"/>
              </w:rPr>
              <w:instrText xml:space="preserve"> FORMCHECKBOX </w:instrText>
            </w:r>
            <w:r w:rsidRPr="00053B48">
              <w:rPr>
                <w:rFonts w:ascii="Verdana" w:hAnsi="Verdana" w:cs="Tahoma"/>
              </w:rPr>
            </w:r>
            <w:r w:rsidRPr="00053B48">
              <w:rPr>
                <w:rFonts w:ascii="Verdana" w:hAnsi="Verdana" w:cs="Tahoma"/>
              </w:rPr>
              <w:fldChar w:fldCharType="separate"/>
            </w:r>
            <w:r w:rsidRPr="00053B48">
              <w:rPr>
                <w:rFonts w:ascii="Verdana" w:hAnsi="Verdana" w:cs="Tahoma"/>
              </w:rPr>
              <w:fldChar w:fldCharType="end"/>
            </w:r>
            <w:r w:rsidRPr="00053B48">
              <w:rPr>
                <w:rFonts w:ascii="Verdana" w:hAnsi="Verdana" w:cs="Tahoma"/>
              </w:rPr>
              <w:t xml:space="preserve"> osoba długotrwale bezrobotna</w:t>
            </w:r>
            <w:r w:rsidRPr="00053B48">
              <w:rPr>
                <w:rStyle w:val="Odwoanieprzypisudolnego"/>
                <w:rFonts w:ascii="Verdana" w:hAnsi="Verdana" w:cs="Tahoma"/>
                <w:b/>
              </w:rPr>
              <w:footnoteReference w:id="5"/>
            </w:r>
          </w:p>
          <w:p w14:paraId="67C694E1" w14:textId="75D6936B" w:rsidR="000F3BDD" w:rsidRPr="00053B48" w:rsidRDefault="000F3BDD" w:rsidP="000F3BDD">
            <w:pPr>
              <w:spacing w:line="276" w:lineRule="auto"/>
              <w:rPr>
                <w:rFonts w:ascii="Verdana" w:hAnsi="Verdana" w:cs="Tahoma"/>
              </w:rPr>
            </w:pPr>
            <w:r w:rsidRPr="00053B48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3B48">
              <w:rPr>
                <w:rFonts w:ascii="Verdana" w:hAnsi="Verdana" w:cs="Tahoma"/>
              </w:rPr>
              <w:instrText xml:space="preserve"> FORMCHECKBOX </w:instrText>
            </w:r>
            <w:r w:rsidRPr="00053B48">
              <w:rPr>
                <w:rFonts w:ascii="Verdana" w:hAnsi="Verdana" w:cs="Tahoma"/>
              </w:rPr>
            </w:r>
            <w:r w:rsidRPr="00053B48">
              <w:rPr>
                <w:rFonts w:ascii="Verdana" w:hAnsi="Verdana" w:cs="Tahoma"/>
              </w:rPr>
              <w:fldChar w:fldCharType="separate"/>
            </w:r>
            <w:r w:rsidRPr="00053B48">
              <w:rPr>
                <w:rFonts w:ascii="Verdana" w:hAnsi="Verdana" w:cs="Tahoma"/>
              </w:rPr>
              <w:fldChar w:fldCharType="end"/>
            </w:r>
            <w:r w:rsidRPr="00053B48">
              <w:rPr>
                <w:rFonts w:ascii="Verdana" w:hAnsi="Verdana" w:cs="Tahoma"/>
              </w:rPr>
              <w:t xml:space="preserve"> inna</w:t>
            </w:r>
          </w:p>
        </w:tc>
      </w:tr>
      <w:tr w:rsidR="00D928DF" w:rsidRPr="00C31692" w14:paraId="357262E6" w14:textId="77777777" w:rsidTr="00DE7244">
        <w:trPr>
          <w:cantSplit/>
          <w:trHeight w:val="302"/>
          <w:jc w:val="center"/>
        </w:trPr>
        <w:tc>
          <w:tcPr>
            <w:tcW w:w="5000" w:type="pct"/>
            <w:gridSpan w:val="2"/>
            <w:tcBorders>
              <w:left w:val="single" w:sz="8" w:space="0" w:color="auto"/>
              <w:right w:val="single" w:sz="8" w:space="0" w:color="auto"/>
            </w:tcBorders>
          </w:tcPr>
          <w:p w14:paraId="67CCC36F" w14:textId="77777777" w:rsidR="00D928DF" w:rsidRPr="00C31692" w:rsidRDefault="00D928DF" w:rsidP="00DE7244">
            <w:pPr>
              <w:spacing w:line="276" w:lineRule="auto"/>
              <w:rPr>
                <w:rFonts w:ascii="Verdana" w:hAnsi="Verdana" w:cs="Tahoma"/>
                <w:b/>
              </w:rPr>
            </w:pPr>
            <w:r w:rsidRPr="00C31692">
              <w:rPr>
                <w:rFonts w:ascii="Verdana" w:hAnsi="Verdana" w:cs="Tahoma"/>
                <w:b/>
              </w:rPr>
              <w:t>lub</w:t>
            </w:r>
          </w:p>
        </w:tc>
      </w:tr>
      <w:tr w:rsidR="00D928DF" w:rsidRPr="00C31692" w14:paraId="237BD13C" w14:textId="77777777" w:rsidTr="00DE7244">
        <w:trPr>
          <w:cantSplit/>
          <w:trHeight w:val="1642"/>
          <w:jc w:val="center"/>
        </w:trPr>
        <w:tc>
          <w:tcPr>
            <w:tcW w:w="143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48E8C7" w14:textId="77777777" w:rsidR="00D928DF" w:rsidRPr="00053B48" w:rsidRDefault="00D928DF" w:rsidP="00DE7244">
            <w:pPr>
              <w:spacing w:line="276" w:lineRule="auto"/>
              <w:rPr>
                <w:rFonts w:ascii="Verdana" w:hAnsi="Verdana" w:cs="Tahoma"/>
              </w:rPr>
            </w:pPr>
            <w:r w:rsidRPr="00053B48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3B48">
              <w:rPr>
                <w:rFonts w:ascii="Verdana" w:hAnsi="Verdana" w:cs="Tahoma"/>
              </w:rPr>
              <w:instrText xml:space="preserve"> FORMCHECKBOX </w:instrText>
            </w:r>
            <w:r w:rsidRPr="00053B48">
              <w:rPr>
                <w:rFonts w:ascii="Verdana" w:hAnsi="Verdana" w:cs="Tahoma"/>
              </w:rPr>
            </w:r>
            <w:r w:rsidRPr="00053B48">
              <w:rPr>
                <w:rFonts w:ascii="Verdana" w:hAnsi="Verdana" w:cs="Tahoma"/>
              </w:rPr>
              <w:fldChar w:fldCharType="separate"/>
            </w:r>
            <w:r w:rsidRPr="00053B48">
              <w:rPr>
                <w:rFonts w:ascii="Verdana" w:hAnsi="Verdana" w:cs="Tahoma"/>
              </w:rPr>
              <w:fldChar w:fldCharType="end"/>
            </w:r>
            <w:r w:rsidRPr="00053B48">
              <w:rPr>
                <w:rFonts w:ascii="Verdana" w:hAnsi="Verdana" w:cs="Tahoma"/>
              </w:rPr>
              <w:t xml:space="preserve"> 2. osoba bierna zawodowo</w:t>
            </w:r>
            <w:r w:rsidRPr="00053B48">
              <w:rPr>
                <w:rStyle w:val="Odwoanieprzypisudolnego"/>
                <w:rFonts w:ascii="Verdana" w:hAnsi="Verdana" w:cs="Tahoma"/>
                <w:b/>
              </w:rPr>
              <w:footnoteReference w:id="6"/>
            </w:r>
            <w:r w:rsidRPr="00053B48">
              <w:rPr>
                <w:rFonts w:ascii="Verdana" w:hAnsi="Verdana" w:cs="Tahoma"/>
              </w:rPr>
              <w:t>, w tym:</w:t>
            </w:r>
          </w:p>
        </w:tc>
        <w:tc>
          <w:tcPr>
            <w:tcW w:w="356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A997600" w14:textId="1AE6092B" w:rsidR="00D928DF" w:rsidRPr="00053B48" w:rsidRDefault="00D928DF" w:rsidP="00A30632">
            <w:pPr>
              <w:spacing w:line="276" w:lineRule="auto"/>
              <w:ind w:firstLine="66"/>
              <w:rPr>
                <w:rFonts w:ascii="Verdana" w:hAnsi="Verdana" w:cs="Tahoma"/>
              </w:rPr>
            </w:pPr>
            <w:r w:rsidRPr="00053B48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3B48">
              <w:rPr>
                <w:rFonts w:ascii="Verdana" w:hAnsi="Verdana" w:cs="Tahoma"/>
              </w:rPr>
              <w:instrText xml:space="preserve"> FORMCHECKBOX </w:instrText>
            </w:r>
            <w:r w:rsidRPr="00053B48">
              <w:rPr>
                <w:rFonts w:ascii="Verdana" w:hAnsi="Verdana" w:cs="Tahoma"/>
              </w:rPr>
            </w:r>
            <w:r w:rsidRPr="00053B48">
              <w:rPr>
                <w:rFonts w:ascii="Verdana" w:hAnsi="Verdana" w:cs="Tahoma"/>
              </w:rPr>
              <w:fldChar w:fldCharType="separate"/>
            </w:r>
            <w:r w:rsidRPr="00053B48">
              <w:rPr>
                <w:rFonts w:ascii="Verdana" w:hAnsi="Verdana" w:cs="Tahoma"/>
              </w:rPr>
              <w:fldChar w:fldCharType="end"/>
            </w:r>
            <w:r w:rsidRPr="00053B48">
              <w:rPr>
                <w:rFonts w:ascii="Verdana" w:hAnsi="Verdana" w:cs="Tahoma"/>
              </w:rPr>
              <w:t xml:space="preserve"> osoba ucząca się lub kształcąca </w:t>
            </w:r>
          </w:p>
          <w:p w14:paraId="772EBFED" w14:textId="77777777" w:rsidR="00A30632" w:rsidRPr="00053B48" w:rsidRDefault="00A30632" w:rsidP="00A30632">
            <w:pPr>
              <w:spacing w:line="276" w:lineRule="auto"/>
              <w:ind w:firstLine="66"/>
              <w:rPr>
                <w:rFonts w:ascii="Verdana" w:hAnsi="Verdana" w:cs="Tahoma"/>
              </w:rPr>
            </w:pPr>
          </w:p>
          <w:p w14:paraId="1C50D3DB" w14:textId="77777777" w:rsidR="00D928DF" w:rsidRPr="00053B48" w:rsidRDefault="00D928DF" w:rsidP="00DE7244">
            <w:pPr>
              <w:spacing w:line="276" w:lineRule="auto"/>
              <w:ind w:left="709" w:hanging="339"/>
              <w:rPr>
                <w:rFonts w:ascii="Verdana" w:hAnsi="Verdana" w:cs="Tahoma"/>
              </w:rPr>
            </w:pPr>
            <w:r w:rsidRPr="00053B48">
              <w:rPr>
                <w:rFonts w:ascii="Verdana" w:hAnsi="Verdana" w:cs="Tahoma"/>
              </w:rPr>
              <w:t>…………………………………………………………………………………</w:t>
            </w:r>
          </w:p>
          <w:p w14:paraId="63DC3865" w14:textId="77777777" w:rsidR="00D928DF" w:rsidRPr="00053B48" w:rsidRDefault="00D928DF" w:rsidP="006814C3">
            <w:pPr>
              <w:spacing w:line="276" w:lineRule="auto"/>
              <w:ind w:left="360" w:firstLine="10"/>
              <w:rPr>
                <w:rFonts w:ascii="Verdana" w:hAnsi="Verdana" w:cs="Tahoma"/>
              </w:rPr>
            </w:pPr>
            <w:r w:rsidRPr="00053B48">
              <w:rPr>
                <w:rFonts w:ascii="Verdana" w:hAnsi="Verdana" w:cs="Tahoma"/>
              </w:rPr>
              <w:t>(proszę obowiązkowo podać nazwę i adres jednostki oświatowej w tym kod pocztowy)</w:t>
            </w:r>
          </w:p>
          <w:p w14:paraId="126C719B" w14:textId="77777777" w:rsidR="00D928DF" w:rsidRPr="00053B48" w:rsidRDefault="00D928DF" w:rsidP="00DE7244">
            <w:pPr>
              <w:spacing w:line="276" w:lineRule="auto"/>
              <w:ind w:left="350" w:hanging="284"/>
              <w:rPr>
                <w:rFonts w:ascii="Verdana" w:hAnsi="Verdana" w:cs="Tahoma"/>
              </w:rPr>
            </w:pPr>
            <w:r w:rsidRPr="00053B48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3B48">
              <w:rPr>
                <w:rFonts w:ascii="Verdana" w:hAnsi="Verdana" w:cs="Tahoma"/>
              </w:rPr>
              <w:instrText xml:space="preserve"> FORMCHECKBOX </w:instrText>
            </w:r>
            <w:r w:rsidRPr="00053B48">
              <w:rPr>
                <w:rFonts w:ascii="Verdana" w:hAnsi="Verdana" w:cs="Tahoma"/>
              </w:rPr>
            </w:r>
            <w:r w:rsidRPr="00053B48">
              <w:rPr>
                <w:rFonts w:ascii="Verdana" w:hAnsi="Verdana" w:cs="Tahoma"/>
              </w:rPr>
              <w:fldChar w:fldCharType="separate"/>
            </w:r>
            <w:r w:rsidRPr="00053B48">
              <w:rPr>
                <w:rFonts w:ascii="Verdana" w:hAnsi="Verdana" w:cs="Tahoma"/>
              </w:rPr>
              <w:fldChar w:fldCharType="end"/>
            </w:r>
            <w:r w:rsidRPr="00053B48">
              <w:rPr>
                <w:rFonts w:ascii="Verdana" w:hAnsi="Verdana" w:cs="Tahoma"/>
              </w:rPr>
              <w:t xml:space="preserve"> osoba nieuczestnicząca w kształceniu lub szkoleniu</w:t>
            </w:r>
          </w:p>
          <w:p w14:paraId="654F04E6" w14:textId="77777777" w:rsidR="00D928DF" w:rsidRPr="00053B48" w:rsidRDefault="00D928DF" w:rsidP="00DE7244">
            <w:pPr>
              <w:spacing w:line="276" w:lineRule="auto"/>
              <w:ind w:firstLine="66"/>
              <w:rPr>
                <w:rFonts w:ascii="Verdana" w:hAnsi="Verdana" w:cs="Tahoma"/>
              </w:rPr>
            </w:pPr>
            <w:r w:rsidRPr="00053B48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3B48">
              <w:rPr>
                <w:rFonts w:ascii="Verdana" w:hAnsi="Verdana" w:cs="Tahoma"/>
              </w:rPr>
              <w:instrText xml:space="preserve"> FORMCHECKBOX </w:instrText>
            </w:r>
            <w:r w:rsidRPr="00053B48">
              <w:rPr>
                <w:rFonts w:ascii="Verdana" w:hAnsi="Verdana" w:cs="Tahoma"/>
              </w:rPr>
            </w:r>
            <w:r w:rsidRPr="00053B48">
              <w:rPr>
                <w:rFonts w:ascii="Verdana" w:hAnsi="Verdana" w:cs="Tahoma"/>
              </w:rPr>
              <w:fldChar w:fldCharType="separate"/>
            </w:r>
            <w:r w:rsidRPr="00053B48">
              <w:rPr>
                <w:rFonts w:ascii="Verdana" w:hAnsi="Verdana" w:cs="Tahoma"/>
              </w:rPr>
              <w:fldChar w:fldCharType="end"/>
            </w:r>
            <w:r w:rsidRPr="00053B48">
              <w:rPr>
                <w:rFonts w:ascii="Verdana" w:hAnsi="Verdana" w:cs="Tahoma"/>
              </w:rPr>
              <w:t xml:space="preserve"> inne ………………………………………………………………………………………</w:t>
            </w:r>
          </w:p>
        </w:tc>
      </w:tr>
    </w:tbl>
    <w:p w14:paraId="617188EB" w14:textId="77777777" w:rsidR="00D928DF" w:rsidRPr="0002065A" w:rsidRDefault="00D928DF" w:rsidP="004622E1">
      <w:pPr>
        <w:rPr>
          <w:rFonts w:ascii="Verdana" w:hAnsi="Verdana" w:cs="Tahoma"/>
          <w:sz w:val="2"/>
          <w:szCs w:val="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"/>
        <w:gridCol w:w="558"/>
        <w:gridCol w:w="8392"/>
      </w:tblGrid>
      <w:tr w:rsidR="006E62E0" w:rsidRPr="00DB2FD5" w14:paraId="34280985" w14:textId="77777777" w:rsidTr="006E62E0">
        <w:trPr>
          <w:trHeight w:val="559"/>
          <w:jc w:val="center"/>
        </w:trPr>
        <w:tc>
          <w:tcPr>
            <w:tcW w:w="538" w:type="dxa"/>
            <w:shd w:val="clear" w:color="auto" w:fill="D9D9D9" w:themeFill="background1" w:themeFillShade="D9"/>
          </w:tcPr>
          <w:p w14:paraId="087BB373" w14:textId="77777777" w:rsidR="006E62E0" w:rsidRPr="00DB2FD5" w:rsidRDefault="006E62E0" w:rsidP="00184569">
            <w:pPr>
              <w:numPr>
                <w:ilvl w:val="0"/>
                <w:numId w:val="3"/>
              </w:numPr>
              <w:spacing w:before="60" w:after="60"/>
              <w:ind w:left="663"/>
              <w:rPr>
                <w:rFonts w:ascii="Verdana" w:hAnsi="Verdana" w:cs="Tahoma"/>
                <w:b/>
              </w:rPr>
            </w:pPr>
          </w:p>
        </w:tc>
        <w:tc>
          <w:tcPr>
            <w:tcW w:w="8950" w:type="dxa"/>
            <w:gridSpan w:val="2"/>
            <w:shd w:val="clear" w:color="auto" w:fill="D9D9D9" w:themeFill="background1" w:themeFillShade="D9"/>
          </w:tcPr>
          <w:p w14:paraId="772065CA" w14:textId="5A1C3DCC" w:rsidR="006E62E0" w:rsidRPr="00DB2FD5" w:rsidRDefault="006E62E0" w:rsidP="006E62E0">
            <w:pPr>
              <w:spacing w:before="60" w:after="60"/>
              <w:ind w:left="34"/>
              <w:rPr>
                <w:rFonts w:ascii="Verdana" w:hAnsi="Verdana" w:cs="Tahoma"/>
                <w:b/>
              </w:rPr>
            </w:pPr>
            <w:r w:rsidRPr="00DB2FD5">
              <w:rPr>
                <w:rFonts w:ascii="Verdana" w:hAnsi="Verdana" w:cs="Tahoma"/>
                <w:b/>
              </w:rPr>
              <w:t>KRYTERIA PRZYNALEŻNOŚCI DO GRUPY DOCELOWEJ</w:t>
            </w:r>
          </w:p>
          <w:p w14:paraId="30EDF6F6" w14:textId="77777777" w:rsidR="006E62E0" w:rsidRPr="00DB2FD5" w:rsidRDefault="006E62E0" w:rsidP="004622E1">
            <w:pPr>
              <w:spacing w:before="60" w:after="60"/>
              <w:ind w:left="34"/>
              <w:rPr>
                <w:rFonts w:ascii="Verdana" w:hAnsi="Verdana" w:cs="Tahoma"/>
                <w:b/>
              </w:rPr>
            </w:pPr>
            <w:r w:rsidRPr="00DB2FD5">
              <w:rPr>
                <w:rFonts w:ascii="Verdana" w:hAnsi="Verdana" w:cs="Tahoma"/>
                <w:b/>
              </w:rPr>
              <w:t>(należy zaznaczyć jedno kryterium)</w:t>
            </w:r>
          </w:p>
        </w:tc>
      </w:tr>
      <w:tr w:rsidR="006E62E0" w:rsidRPr="00DB2FD5" w14:paraId="18286288" w14:textId="77777777" w:rsidTr="000666A6">
        <w:trPr>
          <w:trHeight w:val="896"/>
          <w:jc w:val="center"/>
        </w:trPr>
        <w:tc>
          <w:tcPr>
            <w:tcW w:w="538" w:type="dxa"/>
            <w:vAlign w:val="center"/>
          </w:tcPr>
          <w:p w14:paraId="2FBD1558" w14:textId="77777777" w:rsidR="006E62E0" w:rsidRPr="00305395" w:rsidRDefault="006E62E0" w:rsidP="00184569">
            <w:pPr>
              <w:pStyle w:val="Akapitzlist"/>
              <w:numPr>
                <w:ilvl w:val="0"/>
                <w:numId w:val="7"/>
              </w:numPr>
              <w:spacing w:before="60" w:after="60"/>
              <w:ind w:left="360"/>
              <w:rPr>
                <w:rFonts w:ascii="Verdana" w:hAnsi="Verdana" w:cs="Tahoma"/>
                <w:color w:val="EE0000"/>
              </w:rPr>
            </w:pPr>
          </w:p>
        </w:tc>
        <w:tc>
          <w:tcPr>
            <w:tcW w:w="558" w:type="dxa"/>
            <w:vAlign w:val="center"/>
          </w:tcPr>
          <w:p w14:paraId="66CF2E85" w14:textId="73917EDF" w:rsidR="006E62E0" w:rsidRPr="00DB2FD5" w:rsidRDefault="006E62E0" w:rsidP="004622E1">
            <w:pPr>
              <w:spacing w:before="60" w:after="60" w:line="276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8392" w:type="dxa"/>
            <w:vAlign w:val="center"/>
          </w:tcPr>
          <w:p w14:paraId="4506278F" w14:textId="40C11B23" w:rsidR="006E62E0" w:rsidRPr="00DB2FD5" w:rsidRDefault="006E62E0" w:rsidP="004622E1">
            <w:pPr>
              <w:spacing w:before="60" w:after="60" w:line="276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  <w:b/>
                <w:bCs/>
              </w:rPr>
              <w:t>osoba bezrobotna,</w:t>
            </w:r>
            <w:r w:rsidRPr="00DB2FD5">
              <w:rPr>
                <w:rFonts w:ascii="Verdana" w:hAnsi="Verdana" w:cs="Tahoma"/>
                <w:bCs/>
              </w:rPr>
              <w:t xml:space="preserve"> o której mowa </w:t>
            </w:r>
            <w:r w:rsidRPr="00DB2FD5">
              <w:rPr>
                <w:rFonts w:ascii="Verdana" w:eastAsia="Verdana" w:hAnsi="Verdana" w:cs="Tahoma"/>
              </w:rPr>
              <w:t xml:space="preserve">w art. 2 pkt 1 ustawy z dnia </w:t>
            </w:r>
            <w:r>
              <w:rPr>
                <w:rFonts w:ascii="Verdana" w:eastAsia="Verdana" w:hAnsi="Verdana" w:cs="Tahoma"/>
              </w:rPr>
              <w:br/>
            </w:r>
            <w:r w:rsidRPr="00DB2FD5">
              <w:rPr>
                <w:rFonts w:ascii="Verdana" w:eastAsia="Verdana" w:hAnsi="Verdana" w:cs="Tahoma"/>
              </w:rPr>
              <w:t xml:space="preserve">20 marca 2025 r. o rynku pracy i służbach zatrudnienia (Dz. U. </w:t>
            </w:r>
            <w:r w:rsidR="00670E45">
              <w:rPr>
                <w:rFonts w:ascii="Verdana" w:eastAsia="Verdana" w:hAnsi="Verdana" w:cs="Tahoma"/>
              </w:rPr>
              <w:br/>
            </w:r>
            <w:r w:rsidRPr="00DB2FD5">
              <w:rPr>
                <w:rFonts w:ascii="Verdana" w:eastAsia="Verdana" w:hAnsi="Verdana" w:cs="Tahoma"/>
              </w:rPr>
              <w:t xml:space="preserve">z 2025 r. poz. 620 z </w:t>
            </w:r>
            <w:proofErr w:type="spellStart"/>
            <w:r w:rsidRPr="00DB2FD5">
              <w:rPr>
                <w:rFonts w:ascii="Verdana" w:eastAsia="Verdana" w:hAnsi="Verdana" w:cs="Tahoma"/>
              </w:rPr>
              <w:t>późn</w:t>
            </w:r>
            <w:proofErr w:type="spellEnd"/>
            <w:r w:rsidRPr="00DB2FD5">
              <w:rPr>
                <w:rFonts w:ascii="Verdana" w:eastAsia="Verdana" w:hAnsi="Verdana" w:cs="Tahoma"/>
              </w:rPr>
              <w:t>. zm.)</w:t>
            </w:r>
          </w:p>
        </w:tc>
      </w:tr>
      <w:tr w:rsidR="006E62E0" w:rsidRPr="00DB2FD5" w14:paraId="5FB7DB50" w14:textId="77777777" w:rsidTr="000666A6">
        <w:trPr>
          <w:trHeight w:val="762"/>
          <w:jc w:val="center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0489F88A" w14:textId="77777777" w:rsidR="006E62E0" w:rsidRPr="00305395" w:rsidRDefault="006E62E0" w:rsidP="00184569">
            <w:pPr>
              <w:pStyle w:val="Akapitzlist"/>
              <w:numPr>
                <w:ilvl w:val="0"/>
                <w:numId w:val="7"/>
              </w:numPr>
              <w:spacing w:before="60" w:after="60"/>
              <w:ind w:left="360"/>
              <w:rPr>
                <w:rFonts w:ascii="Verdana" w:hAnsi="Verdana" w:cs="Tahoma"/>
                <w:color w:val="EE000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  <w:vAlign w:val="center"/>
          </w:tcPr>
          <w:p w14:paraId="573AA8F0" w14:textId="5B090822" w:rsidR="006E62E0" w:rsidRPr="00DB2FD5" w:rsidRDefault="006E62E0" w:rsidP="004622E1">
            <w:pPr>
              <w:spacing w:before="60" w:after="60" w:line="276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8392" w:type="dxa"/>
            <w:tcBorders>
              <w:bottom w:val="single" w:sz="4" w:space="0" w:color="auto"/>
            </w:tcBorders>
            <w:vAlign w:val="center"/>
          </w:tcPr>
          <w:p w14:paraId="2F72BC8B" w14:textId="7E1692C8" w:rsidR="006E62E0" w:rsidRPr="00DB2FD5" w:rsidRDefault="006E62E0" w:rsidP="004622E1">
            <w:pPr>
              <w:spacing w:before="60" w:after="60" w:line="276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  <w:b/>
                <w:bCs/>
              </w:rPr>
              <w:t xml:space="preserve">osoba  długotrwale bezrobotna, </w:t>
            </w:r>
            <w:r w:rsidRPr="00DB2FD5">
              <w:rPr>
                <w:rFonts w:ascii="Verdana" w:hAnsi="Verdana" w:cs="Tahoma"/>
                <w:bCs/>
              </w:rPr>
              <w:t xml:space="preserve">o której mowa w </w:t>
            </w:r>
            <w:bookmarkStart w:id="1" w:name="_Hlk198892182"/>
            <w:r w:rsidRPr="00DB2FD5">
              <w:rPr>
                <w:rFonts w:ascii="Verdana" w:eastAsia="Verdana" w:hAnsi="Verdana" w:cs="Tahoma"/>
              </w:rPr>
              <w:t xml:space="preserve">art. 2 pkt </w:t>
            </w:r>
            <w:r>
              <w:rPr>
                <w:rFonts w:ascii="Verdana" w:eastAsia="Verdana" w:hAnsi="Verdana" w:cs="Tahoma"/>
              </w:rPr>
              <w:br/>
            </w:r>
            <w:r w:rsidRPr="00DB2FD5">
              <w:rPr>
                <w:rFonts w:ascii="Verdana" w:eastAsia="Verdana" w:hAnsi="Verdana" w:cs="Tahoma"/>
              </w:rPr>
              <w:t>4 ustawy z dnia 20 marca 2025 r. o rynku pracy i służbach zatrudnienia</w:t>
            </w:r>
            <w:bookmarkEnd w:id="1"/>
          </w:p>
        </w:tc>
      </w:tr>
      <w:tr w:rsidR="006E62E0" w:rsidRPr="00DB2FD5" w14:paraId="7CCDA4BD" w14:textId="77777777" w:rsidTr="000666A6">
        <w:trPr>
          <w:trHeight w:val="747"/>
          <w:jc w:val="center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3EBDE025" w14:textId="77777777" w:rsidR="006E62E0" w:rsidRPr="00305395" w:rsidRDefault="006E62E0" w:rsidP="00184569">
            <w:pPr>
              <w:pStyle w:val="NormalnyWeb"/>
              <w:numPr>
                <w:ilvl w:val="0"/>
                <w:numId w:val="7"/>
              </w:numPr>
              <w:spacing w:before="60" w:beforeAutospacing="0" w:after="60" w:afterAutospacing="0" w:line="276" w:lineRule="auto"/>
              <w:ind w:left="360"/>
              <w:rPr>
                <w:rFonts w:ascii="Verdana" w:hAnsi="Verdana" w:cs="Tahoma"/>
                <w:color w:val="EE000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  <w:vAlign w:val="center"/>
          </w:tcPr>
          <w:p w14:paraId="60249959" w14:textId="7972A8AD" w:rsidR="006E62E0" w:rsidRPr="00DB2FD5" w:rsidRDefault="006E62E0" w:rsidP="004622E1">
            <w:pPr>
              <w:pStyle w:val="NormalnyWeb"/>
              <w:spacing w:before="60" w:beforeAutospacing="0" w:after="60" w:afterAutospacing="0" w:line="276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8392" w:type="dxa"/>
            <w:tcBorders>
              <w:bottom w:val="single" w:sz="4" w:space="0" w:color="auto"/>
            </w:tcBorders>
            <w:vAlign w:val="center"/>
          </w:tcPr>
          <w:p w14:paraId="28F5A189" w14:textId="2B0C858A" w:rsidR="006E62E0" w:rsidRPr="00DB2FD5" w:rsidRDefault="006E62E0" w:rsidP="00F41E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276" w:lineRule="auto"/>
              <w:rPr>
                <w:rFonts w:ascii="Verdana" w:eastAsia="Verdana" w:hAnsi="Verdana" w:cs="Tahoma"/>
              </w:rPr>
            </w:pPr>
            <w:r w:rsidRPr="00DB2FD5">
              <w:rPr>
                <w:rFonts w:ascii="Verdana" w:hAnsi="Verdana" w:cs="Tahoma"/>
                <w:b/>
                <w:bCs/>
              </w:rPr>
              <w:t xml:space="preserve">osoba poszukująca pracy, </w:t>
            </w:r>
            <w:r w:rsidRPr="00DB2FD5">
              <w:rPr>
                <w:rFonts w:ascii="Verdana" w:hAnsi="Verdana" w:cs="Tahoma"/>
                <w:bCs/>
              </w:rPr>
              <w:t xml:space="preserve">o której mowa </w:t>
            </w:r>
            <w:bookmarkStart w:id="2" w:name="_Hlk198892575"/>
            <w:r w:rsidRPr="00DB2FD5">
              <w:rPr>
                <w:rFonts w:ascii="Verdana" w:eastAsia="Verdana" w:hAnsi="Verdana" w:cs="Tahoma"/>
              </w:rPr>
              <w:t xml:space="preserve">w art. 2 pkt 24 ustawy </w:t>
            </w:r>
            <w:r>
              <w:rPr>
                <w:rFonts w:ascii="Verdana" w:eastAsia="Verdana" w:hAnsi="Verdana" w:cs="Tahoma"/>
              </w:rPr>
              <w:br/>
            </w:r>
            <w:r w:rsidRPr="00DB2FD5">
              <w:rPr>
                <w:rFonts w:ascii="Verdana" w:eastAsia="Verdana" w:hAnsi="Verdana" w:cs="Tahoma"/>
              </w:rPr>
              <w:t>z dnia 20 marca 2025 r. o rynku pracy i służbach zatrudnienia, bez zatrudnienia:</w:t>
            </w:r>
          </w:p>
          <w:p w14:paraId="7242CF05" w14:textId="39AE3AA7" w:rsidR="006E62E0" w:rsidRPr="00DB2FD5" w:rsidRDefault="006E62E0" w:rsidP="00184569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276" w:lineRule="auto"/>
              <w:ind w:left="460"/>
              <w:rPr>
                <w:rFonts w:ascii="Verdana" w:eastAsia="Verdana" w:hAnsi="Verdana" w:cs="Tahoma"/>
              </w:rPr>
            </w:pPr>
            <w:r w:rsidRPr="00DB2FD5">
              <w:rPr>
                <w:rFonts w:ascii="Verdana" w:eastAsia="Verdana" w:hAnsi="Verdana" w:cs="Tahoma"/>
              </w:rPr>
              <w:t>w wieku do 30. roku życia oraz po ukończeniu 50. roku życia lub</w:t>
            </w:r>
          </w:p>
          <w:p w14:paraId="67DF4E59" w14:textId="4B3AEB73" w:rsidR="006E62E0" w:rsidRPr="00DB2FD5" w:rsidRDefault="006E62E0" w:rsidP="00184569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276" w:lineRule="auto"/>
              <w:ind w:left="460"/>
              <w:rPr>
                <w:rFonts w:ascii="Verdana" w:eastAsia="Verdana" w:hAnsi="Verdana" w:cs="Tahoma"/>
              </w:rPr>
            </w:pPr>
            <w:r w:rsidRPr="00DB2FD5">
              <w:rPr>
                <w:rFonts w:ascii="Verdana" w:eastAsia="Verdana" w:hAnsi="Verdana" w:cs="Tahoma"/>
              </w:rPr>
              <w:t xml:space="preserve">niewykonująca innej pracy zarobkowej, o której mowa w art. </w:t>
            </w:r>
            <w:r w:rsidR="00670E45">
              <w:rPr>
                <w:rFonts w:ascii="Verdana" w:eastAsia="Verdana" w:hAnsi="Verdana" w:cs="Tahoma"/>
              </w:rPr>
              <w:br/>
            </w:r>
            <w:r w:rsidRPr="00DB2FD5">
              <w:rPr>
                <w:rFonts w:ascii="Verdana" w:eastAsia="Verdana" w:hAnsi="Verdana" w:cs="Tahoma"/>
              </w:rPr>
              <w:t>2 pkt 9 ustawy z dnia 20 marca 2025 r. o rynku pracy i służbach zatrudnienia</w:t>
            </w:r>
            <w:bookmarkEnd w:id="2"/>
          </w:p>
        </w:tc>
      </w:tr>
      <w:tr w:rsidR="006E62E0" w:rsidRPr="00DB2FD5" w14:paraId="0BEB27DE" w14:textId="77777777" w:rsidTr="000666A6">
        <w:trPr>
          <w:trHeight w:val="570"/>
          <w:jc w:val="center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6E15C" w14:textId="77777777" w:rsidR="006E62E0" w:rsidRPr="00305395" w:rsidRDefault="006E62E0" w:rsidP="00184569">
            <w:pPr>
              <w:pStyle w:val="Akapitzlist"/>
              <w:numPr>
                <w:ilvl w:val="0"/>
                <w:numId w:val="7"/>
              </w:numPr>
              <w:spacing w:before="60" w:after="60"/>
              <w:ind w:left="360"/>
              <w:rPr>
                <w:rFonts w:ascii="Verdana" w:hAnsi="Verdana" w:cs="Tahoma"/>
                <w:color w:val="EE0000"/>
              </w:rPr>
            </w:pP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DA4C2" w14:textId="74E0C448" w:rsidR="006E62E0" w:rsidRPr="00DB2FD5" w:rsidRDefault="006E62E0" w:rsidP="004622E1">
            <w:pPr>
              <w:spacing w:before="60" w:after="60" w:line="276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8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17ED3" w14:textId="6B025D58" w:rsidR="006E62E0" w:rsidRPr="00DB2FD5" w:rsidRDefault="006E62E0" w:rsidP="004622E1">
            <w:pPr>
              <w:spacing w:before="60" w:after="60" w:line="276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  <w:b/>
                <w:bCs/>
              </w:rPr>
              <w:t xml:space="preserve">osoba z niepełnosprawnością, </w:t>
            </w:r>
            <w:r w:rsidRPr="00DB2FD5">
              <w:rPr>
                <w:rFonts w:ascii="Verdana" w:hAnsi="Verdana" w:cs="Tahoma"/>
                <w:bCs/>
              </w:rPr>
              <w:t>w rozumieniu art. 1 ustawy z dnia 27 sierpnia 1997 r. o rehabilitacji zawodowej i społecznej oraz zatrudnianiu osób niepełnosprawnych</w:t>
            </w:r>
          </w:p>
        </w:tc>
      </w:tr>
      <w:tr w:rsidR="006E62E0" w:rsidRPr="00DB2FD5" w14:paraId="370A69E9" w14:textId="77777777" w:rsidTr="000666A6">
        <w:trPr>
          <w:trHeight w:val="656"/>
          <w:jc w:val="center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1D1E5" w14:textId="77777777" w:rsidR="006E62E0" w:rsidRPr="00305395" w:rsidRDefault="006E62E0" w:rsidP="00184569">
            <w:pPr>
              <w:pStyle w:val="Akapitzlist"/>
              <w:numPr>
                <w:ilvl w:val="0"/>
                <w:numId w:val="7"/>
              </w:numPr>
              <w:spacing w:before="60" w:after="60"/>
              <w:ind w:left="360"/>
              <w:rPr>
                <w:rFonts w:ascii="Verdana" w:hAnsi="Verdana" w:cs="Tahoma"/>
                <w:color w:val="EE0000"/>
              </w:rPr>
            </w:pP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772EB" w14:textId="6B91B4CB" w:rsidR="006E62E0" w:rsidRPr="00DB2FD5" w:rsidRDefault="006E62E0" w:rsidP="004622E1">
            <w:pPr>
              <w:spacing w:before="60" w:after="60" w:line="276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8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8F422" w14:textId="408B01AC" w:rsidR="006E62E0" w:rsidRPr="00DB2FD5" w:rsidRDefault="006E62E0" w:rsidP="004622E1">
            <w:pPr>
              <w:spacing w:before="60" w:after="60" w:line="276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  <w:b/>
                <w:bCs/>
                <w:color w:val="000000"/>
              </w:rPr>
              <w:t xml:space="preserve">absolwent centrum integracji społecznej oraz absolwent klubu integracji społecznej, </w:t>
            </w:r>
            <w:r w:rsidRPr="00DB2FD5">
              <w:rPr>
                <w:rFonts w:ascii="Verdana" w:hAnsi="Verdana" w:cs="Tahoma"/>
                <w:bCs/>
                <w:color w:val="000000"/>
              </w:rPr>
              <w:t>o których mowa w art. 2 pkt 1a i 1b ustawy z dnia 13 czerwca 2003 r. o zatrudnieniu socjalnym</w:t>
            </w:r>
          </w:p>
        </w:tc>
      </w:tr>
      <w:tr w:rsidR="006E62E0" w:rsidRPr="00DB2FD5" w14:paraId="7AAE86A8" w14:textId="77777777" w:rsidTr="000666A6">
        <w:trPr>
          <w:trHeight w:val="656"/>
          <w:jc w:val="center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C08E2" w14:textId="77777777" w:rsidR="006E62E0" w:rsidRPr="00305395" w:rsidRDefault="006E62E0" w:rsidP="00184569">
            <w:pPr>
              <w:pStyle w:val="Akapitzlist"/>
              <w:numPr>
                <w:ilvl w:val="0"/>
                <w:numId w:val="7"/>
              </w:numPr>
              <w:spacing w:before="60" w:after="60"/>
              <w:ind w:left="360"/>
              <w:rPr>
                <w:rFonts w:ascii="Verdana" w:hAnsi="Verdana" w:cs="Tahoma"/>
                <w:color w:val="EE0000"/>
              </w:rPr>
            </w:pP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79C6E" w14:textId="5D0BB282" w:rsidR="006E62E0" w:rsidRPr="00DB2FD5" w:rsidRDefault="006E62E0" w:rsidP="004622E1">
            <w:pPr>
              <w:spacing w:before="60" w:after="60" w:line="276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8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5709F" w14:textId="3A6B0BB5" w:rsidR="006E62E0" w:rsidRPr="00DB2FD5" w:rsidRDefault="006E62E0" w:rsidP="004622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276" w:lineRule="auto"/>
              <w:rPr>
                <w:rFonts w:ascii="Verdana" w:hAnsi="Verdana" w:cs="Tahoma"/>
                <w:bCs/>
                <w:color w:val="000000"/>
              </w:rPr>
            </w:pPr>
            <w:r w:rsidRPr="00DB2FD5">
              <w:rPr>
                <w:rFonts w:ascii="Verdana" w:hAnsi="Verdana" w:cs="Tahoma"/>
                <w:b/>
                <w:bCs/>
                <w:color w:val="000000"/>
              </w:rPr>
              <w:t xml:space="preserve">osoba spełniająca kryteria, </w:t>
            </w:r>
            <w:r w:rsidRPr="00DB2FD5">
              <w:rPr>
                <w:rFonts w:ascii="Verdana" w:hAnsi="Verdana" w:cs="Tahoma"/>
                <w:bCs/>
                <w:color w:val="000000"/>
              </w:rPr>
              <w:t xml:space="preserve">o których mowa w art. 8 ust. 1 pkt 1 i 2 ustawy z dnia 12 marca 2004 r. o pomocy społecznej </w:t>
            </w:r>
          </w:p>
        </w:tc>
      </w:tr>
      <w:tr w:rsidR="006E62E0" w:rsidRPr="00DB2FD5" w14:paraId="3B0614E0" w14:textId="77777777" w:rsidTr="000666A6">
        <w:trPr>
          <w:trHeight w:val="656"/>
          <w:jc w:val="center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986F1" w14:textId="77777777" w:rsidR="006E62E0" w:rsidRPr="00305395" w:rsidRDefault="006E62E0" w:rsidP="00184569">
            <w:pPr>
              <w:pStyle w:val="Akapitzlist"/>
              <w:numPr>
                <w:ilvl w:val="0"/>
                <w:numId w:val="7"/>
              </w:numPr>
              <w:spacing w:before="60" w:after="60"/>
              <w:ind w:left="360"/>
              <w:rPr>
                <w:rFonts w:ascii="Verdana" w:hAnsi="Verdana" w:cs="Tahoma"/>
                <w:color w:val="EE0000"/>
              </w:rPr>
            </w:pP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F8CE8" w14:textId="0C93D2C5" w:rsidR="006E62E0" w:rsidRPr="00DB2FD5" w:rsidRDefault="006E62E0" w:rsidP="004622E1">
            <w:pPr>
              <w:spacing w:before="60" w:after="60" w:line="276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8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76FBB" w14:textId="58D23088" w:rsidR="006E62E0" w:rsidRPr="00DB2FD5" w:rsidRDefault="006E62E0" w:rsidP="004622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276" w:lineRule="auto"/>
              <w:rPr>
                <w:rFonts w:ascii="Verdana" w:eastAsia="Verdana" w:hAnsi="Verdana" w:cs="Tahoma"/>
              </w:rPr>
            </w:pPr>
            <w:r w:rsidRPr="00DB2FD5">
              <w:rPr>
                <w:rFonts w:ascii="Verdana" w:hAnsi="Verdana" w:cs="Tahoma"/>
                <w:b/>
                <w:bCs/>
                <w:lang w:eastAsia="x-none"/>
              </w:rPr>
              <w:t xml:space="preserve">osoba uprawniona do specjalnego zasiłku opiekuńczego, </w:t>
            </w:r>
            <w:r>
              <w:rPr>
                <w:rFonts w:ascii="Verdana" w:hAnsi="Verdana" w:cs="Tahoma"/>
                <w:b/>
                <w:bCs/>
                <w:lang w:eastAsia="x-none"/>
              </w:rPr>
              <w:br/>
            </w:r>
            <w:r w:rsidRPr="00DB2FD5">
              <w:rPr>
                <w:rFonts w:ascii="Verdana" w:hAnsi="Verdana" w:cs="Tahoma"/>
                <w:lang w:eastAsia="x-none"/>
              </w:rPr>
              <w:t xml:space="preserve">o której mowa w art. 16a ust. 1 ustawy z dnia 28 listopada 2003 r. </w:t>
            </w:r>
            <w:r>
              <w:rPr>
                <w:rFonts w:ascii="Verdana" w:hAnsi="Verdana" w:cs="Tahoma"/>
                <w:lang w:eastAsia="x-none"/>
              </w:rPr>
              <w:br/>
            </w:r>
            <w:r w:rsidRPr="00DB2FD5">
              <w:rPr>
                <w:rFonts w:ascii="Verdana" w:hAnsi="Verdana" w:cs="Tahoma"/>
                <w:lang w:eastAsia="x-none"/>
              </w:rPr>
              <w:t>o świadczeniach rodzinnych w zw. z art. 63 ustawy z dnia 7 lipca 2023 r. o świadczeniu wspierającym, jeżeli uprawnienie do zasiłku opiekuńczego powstało do dnia 31 grudnia 2023 r.</w:t>
            </w:r>
          </w:p>
        </w:tc>
      </w:tr>
      <w:tr w:rsidR="006E62E0" w:rsidRPr="00DB2FD5" w14:paraId="635EAEC7" w14:textId="77777777" w:rsidTr="000666A6">
        <w:trPr>
          <w:trHeight w:val="656"/>
          <w:jc w:val="center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056BD" w14:textId="77777777" w:rsidR="006E62E0" w:rsidRPr="00305395" w:rsidRDefault="006E62E0" w:rsidP="00184569">
            <w:pPr>
              <w:pStyle w:val="Akapitzlist"/>
              <w:numPr>
                <w:ilvl w:val="0"/>
                <w:numId w:val="7"/>
              </w:numPr>
              <w:spacing w:before="60" w:after="60"/>
              <w:ind w:left="360"/>
              <w:rPr>
                <w:rFonts w:ascii="Verdana" w:hAnsi="Verdana" w:cs="Tahoma"/>
                <w:color w:val="EE0000"/>
              </w:rPr>
            </w:pP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DF166" w14:textId="0C4EAD70" w:rsidR="006E62E0" w:rsidRPr="00DB2FD5" w:rsidRDefault="006E62E0" w:rsidP="004622E1">
            <w:pPr>
              <w:spacing w:before="60" w:after="60" w:line="276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8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59C6D" w14:textId="2FCBFCF3" w:rsidR="006E62E0" w:rsidRPr="00DB2FD5" w:rsidRDefault="006E62E0" w:rsidP="004622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276" w:lineRule="auto"/>
              <w:rPr>
                <w:rFonts w:ascii="Verdana" w:eastAsia="Verdana" w:hAnsi="Verdana" w:cs="Tahoma"/>
              </w:rPr>
            </w:pPr>
            <w:r w:rsidRPr="00DB2FD5">
              <w:rPr>
                <w:rFonts w:ascii="Verdana" w:hAnsi="Verdana" w:cs="Tahoma"/>
                <w:b/>
                <w:bCs/>
                <w:lang w:eastAsia="x-none"/>
              </w:rPr>
              <w:t xml:space="preserve">osoba usamodzielniana, </w:t>
            </w:r>
            <w:r w:rsidRPr="00DB2FD5">
              <w:rPr>
                <w:rFonts w:ascii="Verdana" w:hAnsi="Verdana" w:cs="Tahoma"/>
                <w:lang w:eastAsia="x-none"/>
              </w:rPr>
              <w:t>o której mowa w art. 140 ust. 1 i 2 ustawy z dnia 9 czerwca 2011 r. o wspieraniu rodziny i systemie pieczy zastępczej oraz art. 88 ust. 1 ustawy z dnia 12 marca 2004 r. o pomocy społecznej</w:t>
            </w:r>
          </w:p>
        </w:tc>
      </w:tr>
      <w:tr w:rsidR="006E62E0" w:rsidRPr="00DB2FD5" w14:paraId="0D5F9775" w14:textId="77777777" w:rsidTr="000666A6">
        <w:trPr>
          <w:trHeight w:val="656"/>
          <w:jc w:val="center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F66BC" w14:textId="77777777" w:rsidR="006E62E0" w:rsidRPr="00305395" w:rsidRDefault="006E62E0" w:rsidP="00184569">
            <w:pPr>
              <w:pStyle w:val="Akapitzlist"/>
              <w:numPr>
                <w:ilvl w:val="0"/>
                <w:numId w:val="7"/>
              </w:numPr>
              <w:spacing w:before="60" w:after="60"/>
              <w:ind w:left="360"/>
              <w:rPr>
                <w:rFonts w:ascii="Verdana" w:hAnsi="Verdana" w:cs="Tahoma"/>
                <w:color w:val="EE0000"/>
              </w:rPr>
            </w:pP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6DB1C" w14:textId="4E7849AE" w:rsidR="006E62E0" w:rsidRPr="00DB2FD5" w:rsidRDefault="006E62E0" w:rsidP="004622E1">
            <w:pPr>
              <w:spacing w:before="60" w:after="60" w:line="276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8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A1D37" w14:textId="3FB3CB79" w:rsidR="006E62E0" w:rsidRPr="00DB2FD5" w:rsidRDefault="006E62E0" w:rsidP="004622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276" w:lineRule="auto"/>
              <w:rPr>
                <w:rFonts w:ascii="Verdana" w:eastAsia="Verdana" w:hAnsi="Verdana" w:cs="Tahoma"/>
              </w:rPr>
            </w:pPr>
            <w:r w:rsidRPr="00DB2FD5">
              <w:rPr>
                <w:rFonts w:ascii="Verdana" w:hAnsi="Verdana" w:cs="Tahoma"/>
                <w:b/>
                <w:bCs/>
                <w:lang w:eastAsia="x-none"/>
              </w:rPr>
              <w:t xml:space="preserve">osoba z zaburzeniami psychicznymi, </w:t>
            </w:r>
            <w:r w:rsidRPr="00DB2FD5">
              <w:rPr>
                <w:rFonts w:ascii="Verdana" w:hAnsi="Verdana" w:cs="Tahoma"/>
                <w:lang w:eastAsia="x-none"/>
              </w:rPr>
              <w:t xml:space="preserve">o której mowa w art. 3 pkt 1 ustawy z dnia 19 sierpnia 1994 r. o ochronie zdrowia psychicznego </w:t>
            </w:r>
          </w:p>
        </w:tc>
      </w:tr>
      <w:tr w:rsidR="006E62E0" w:rsidRPr="00DB2FD5" w14:paraId="3FCB641D" w14:textId="77777777" w:rsidTr="000666A6">
        <w:trPr>
          <w:trHeight w:val="656"/>
          <w:jc w:val="center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B077B" w14:textId="77777777" w:rsidR="006E62E0" w:rsidRPr="00305395" w:rsidRDefault="006E62E0" w:rsidP="00184569">
            <w:pPr>
              <w:pStyle w:val="Akapitzlist"/>
              <w:numPr>
                <w:ilvl w:val="0"/>
                <w:numId w:val="7"/>
              </w:numPr>
              <w:spacing w:before="60" w:after="60"/>
              <w:ind w:left="360"/>
              <w:rPr>
                <w:rFonts w:ascii="Verdana" w:hAnsi="Verdana" w:cs="Tahoma"/>
                <w:color w:val="EE0000"/>
              </w:rPr>
            </w:pP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A58AD" w14:textId="686B2F1B" w:rsidR="006E62E0" w:rsidRPr="00DB2FD5" w:rsidRDefault="006E62E0" w:rsidP="004622E1">
            <w:pPr>
              <w:spacing w:before="60" w:after="60" w:line="276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8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1EF04" w14:textId="15EB9E41" w:rsidR="006E62E0" w:rsidRPr="00DB2FD5" w:rsidRDefault="006E62E0" w:rsidP="004622E1">
            <w:pPr>
              <w:spacing w:before="60" w:after="60" w:line="276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  <w:b/>
                <w:bCs/>
                <w:lang w:eastAsia="x-none"/>
              </w:rPr>
              <w:t xml:space="preserve">osoba pozbawiona wolności, osoba opuszczająca zakład karny </w:t>
            </w:r>
            <w:r w:rsidRPr="00DB2FD5">
              <w:rPr>
                <w:rFonts w:ascii="Verdana" w:hAnsi="Verdana" w:cs="Tahoma"/>
                <w:lang w:eastAsia="x-none"/>
              </w:rPr>
              <w:t>oraz pełnoletnia osoba opuszczającą zakład poprawczy</w:t>
            </w:r>
          </w:p>
        </w:tc>
      </w:tr>
      <w:tr w:rsidR="006E62E0" w:rsidRPr="00DB2FD5" w14:paraId="1BC1F893" w14:textId="77777777" w:rsidTr="000666A6">
        <w:trPr>
          <w:trHeight w:val="656"/>
          <w:jc w:val="center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AAB6F" w14:textId="77777777" w:rsidR="006E62E0" w:rsidRPr="00305395" w:rsidRDefault="006E62E0" w:rsidP="00184569">
            <w:pPr>
              <w:pStyle w:val="Akapitzlist"/>
              <w:numPr>
                <w:ilvl w:val="0"/>
                <w:numId w:val="7"/>
              </w:numPr>
              <w:spacing w:before="60" w:after="60"/>
              <w:ind w:left="360"/>
              <w:rPr>
                <w:rFonts w:ascii="Verdana" w:hAnsi="Verdana" w:cs="Tahoma"/>
                <w:color w:val="EE0000"/>
              </w:rPr>
            </w:pP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FB2F5" w14:textId="6D2DCEFD" w:rsidR="006E62E0" w:rsidRPr="00DB2FD5" w:rsidRDefault="006E62E0" w:rsidP="004622E1">
            <w:pPr>
              <w:spacing w:before="60" w:after="60" w:line="276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8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C03FE" w14:textId="72DD1B13" w:rsidR="006E62E0" w:rsidRPr="00DB2FD5" w:rsidRDefault="006E62E0" w:rsidP="004622E1">
            <w:pPr>
              <w:spacing w:before="60" w:after="60" w:line="276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  <w:b/>
                <w:bCs/>
                <w:lang w:eastAsia="x-none"/>
              </w:rPr>
              <w:t xml:space="preserve">osoba starsza, </w:t>
            </w:r>
            <w:r w:rsidRPr="00DB2FD5">
              <w:rPr>
                <w:rFonts w:ascii="Verdana" w:hAnsi="Verdana" w:cs="Tahoma"/>
                <w:lang w:eastAsia="x-none"/>
              </w:rPr>
              <w:t xml:space="preserve">o której mowa w art. 4 pkt 1 ustawy z dnia </w:t>
            </w:r>
            <w:r>
              <w:rPr>
                <w:rFonts w:ascii="Verdana" w:hAnsi="Verdana" w:cs="Tahoma"/>
                <w:lang w:eastAsia="x-none"/>
              </w:rPr>
              <w:br/>
            </w:r>
            <w:r w:rsidRPr="00DB2FD5">
              <w:rPr>
                <w:rFonts w:ascii="Verdana" w:hAnsi="Verdana" w:cs="Tahoma"/>
                <w:lang w:eastAsia="x-none"/>
              </w:rPr>
              <w:t xml:space="preserve">11 września 2015 r. o osobach starszych </w:t>
            </w:r>
          </w:p>
        </w:tc>
      </w:tr>
      <w:tr w:rsidR="006E62E0" w:rsidRPr="00DB2FD5" w14:paraId="583AE768" w14:textId="77777777" w:rsidTr="000666A6">
        <w:trPr>
          <w:trHeight w:val="656"/>
          <w:jc w:val="center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AEFBB" w14:textId="77777777" w:rsidR="006E62E0" w:rsidRPr="00305395" w:rsidRDefault="006E62E0" w:rsidP="00184569">
            <w:pPr>
              <w:pStyle w:val="Akapitzlist"/>
              <w:numPr>
                <w:ilvl w:val="0"/>
                <w:numId w:val="7"/>
              </w:numPr>
              <w:spacing w:before="60" w:after="60"/>
              <w:ind w:left="360"/>
              <w:rPr>
                <w:rFonts w:ascii="Verdana" w:hAnsi="Verdana" w:cs="Tahoma"/>
                <w:color w:val="EE0000"/>
              </w:rPr>
            </w:pPr>
          </w:p>
        </w:tc>
        <w:tc>
          <w:tcPr>
            <w:tcW w:w="5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DBC56" w14:textId="27409618" w:rsidR="006E62E0" w:rsidRPr="00DB2FD5" w:rsidRDefault="006E62E0" w:rsidP="004622E1">
            <w:pPr>
              <w:spacing w:before="60" w:after="60" w:line="276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83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CDA2E" w14:textId="5FD66893" w:rsidR="006E62E0" w:rsidRPr="00DB2FD5" w:rsidRDefault="006E62E0" w:rsidP="004622E1">
            <w:pPr>
              <w:spacing w:before="60" w:after="60" w:line="276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  <w:b/>
                <w:bCs/>
                <w:lang w:eastAsia="x-none"/>
              </w:rPr>
              <w:t xml:space="preserve">osoba, która uzyskała w Rzeczypospolitej Polskiej status uchodźcy </w:t>
            </w:r>
            <w:r w:rsidRPr="00DB2FD5">
              <w:rPr>
                <w:rFonts w:ascii="Verdana" w:hAnsi="Verdana" w:cs="Tahoma"/>
                <w:lang w:eastAsia="x-none"/>
              </w:rPr>
              <w:t xml:space="preserve">lub ochronę uzupełniającą </w:t>
            </w:r>
          </w:p>
        </w:tc>
      </w:tr>
    </w:tbl>
    <w:p w14:paraId="66CC72AC" w14:textId="77777777" w:rsidR="00203F5A" w:rsidRPr="00DB2FD5" w:rsidRDefault="00203F5A" w:rsidP="004622E1">
      <w:pPr>
        <w:spacing w:line="240" w:lineRule="auto"/>
        <w:rPr>
          <w:rFonts w:ascii="Verdana" w:hAnsi="Verdana" w:cs="Tahoma"/>
        </w:rPr>
      </w:pPr>
      <w:bookmarkStart w:id="3" w:name="_Hlk504660847"/>
    </w:p>
    <w:tbl>
      <w:tblPr>
        <w:tblpPr w:leftFromText="141" w:rightFromText="141" w:vertAnchor="text" w:horzAnchor="margin" w:tblpXSpec="center" w:tblpY="66"/>
        <w:tblW w:w="49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4"/>
        <w:gridCol w:w="3627"/>
      </w:tblGrid>
      <w:tr w:rsidR="002E770F" w:rsidRPr="00DB2FD5" w14:paraId="532CB389" w14:textId="77777777" w:rsidTr="008321F1">
        <w:trPr>
          <w:trHeight w:val="421"/>
        </w:trPr>
        <w:tc>
          <w:tcPr>
            <w:tcW w:w="9351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C567D1" w14:textId="77777777" w:rsidR="002E770F" w:rsidRPr="00DB2FD5" w:rsidRDefault="002E770F" w:rsidP="00184569">
            <w:pPr>
              <w:numPr>
                <w:ilvl w:val="0"/>
                <w:numId w:val="3"/>
              </w:numPr>
              <w:spacing w:before="60" w:after="60"/>
              <w:rPr>
                <w:rFonts w:ascii="Verdana" w:hAnsi="Verdana" w:cs="Tahoma"/>
                <w:b/>
              </w:rPr>
            </w:pPr>
            <w:r w:rsidRPr="00DB2FD5">
              <w:rPr>
                <w:rFonts w:ascii="Verdana" w:hAnsi="Verdana" w:cs="Tahoma"/>
                <w:b/>
              </w:rPr>
              <w:t>POZOSTAŁE INFORMACJE</w:t>
            </w:r>
            <w:r w:rsidRPr="00DB2FD5">
              <w:rPr>
                <w:rFonts w:ascii="Verdana" w:hAnsi="Verdana" w:cs="Tahoma"/>
                <w:vertAlign w:val="superscript"/>
              </w:rPr>
              <w:footnoteReference w:id="7"/>
            </w:r>
          </w:p>
        </w:tc>
      </w:tr>
      <w:tr w:rsidR="002E770F" w:rsidRPr="00DB2FD5" w14:paraId="07795E5B" w14:textId="77777777" w:rsidTr="008321F1">
        <w:tc>
          <w:tcPr>
            <w:tcW w:w="5724" w:type="dxa"/>
            <w:shd w:val="clear" w:color="auto" w:fill="F2F2F2" w:themeFill="background1" w:themeFillShade="F2"/>
            <w:vAlign w:val="center"/>
          </w:tcPr>
          <w:p w14:paraId="74F07D49" w14:textId="77777777" w:rsidR="002E770F" w:rsidRPr="00DB2FD5" w:rsidRDefault="002E770F" w:rsidP="004622E1">
            <w:pPr>
              <w:spacing w:before="100" w:beforeAutospacing="1" w:after="100" w:afterAutospacing="1"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1. Jestem osobą obcego pochodzenia</w:t>
            </w:r>
          </w:p>
        </w:tc>
        <w:tc>
          <w:tcPr>
            <w:tcW w:w="3627" w:type="dxa"/>
          </w:tcPr>
          <w:p w14:paraId="490356A6" w14:textId="77777777" w:rsidR="002E770F" w:rsidRPr="00DB2FD5" w:rsidRDefault="002E770F" w:rsidP="004622E1">
            <w:pPr>
              <w:spacing w:before="60" w:after="60"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  Tak</w:t>
            </w:r>
            <w:r w:rsidRPr="00DB2FD5">
              <w:rPr>
                <w:rFonts w:ascii="Verdana" w:hAnsi="Verdana" w:cs="Tahoma"/>
              </w:rPr>
              <w:tab/>
            </w:r>
            <w:r w:rsidRPr="00DB2FD5">
              <w:rPr>
                <w:rFonts w:ascii="Verdana" w:hAnsi="Verdana" w:cs="Tahoma"/>
              </w:rPr>
              <w:tab/>
            </w:r>
            <w:r w:rsidRPr="00DB2FD5">
              <w:rPr>
                <w:rFonts w:ascii="Verdana" w:hAnsi="Verdana" w:cs="Tahoma"/>
              </w:rPr>
              <w:tab/>
            </w:r>
          </w:p>
          <w:p w14:paraId="20200555" w14:textId="77777777" w:rsidR="002E770F" w:rsidRPr="00DB2FD5" w:rsidRDefault="002E770F" w:rsidP="004622E1">
            <w:pPr>
              <w:spacing w:before="60" w:after="60"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  Nie</w:t>
            </w:r>
          </w:p>
        </w:tc>
      </w:tr>
      <w:tr w:rsidR="002E770F" w:rsidRPr="00DB2FD5" w14:paraId="69A3DADD" w14:textId="77777777" w:rsidTr="008321F1">
        <w:tc>
          <w:tcPr>
            <w:tcW w:w="5724" w:type="dxa"/>
            <w:shd w:val="clear" w:color="auto" w:fill="F2F2F2" w:themeFill="background1" w:themeFillShade="F2"/>
            <w:vAlign w:val="center"/>
          </w:tcPr>
          <w:p w14:paraId="56257FAE" w14:textId="640DFF23" w:rsidR="002E770F" w:rsidRPr="00DB2FD5" w:rsidRDefault="002E770F" w:rsidP="004622E1">
            <w:pPr>
              <w:spacing w:before="100" w:beforeAutospacing="1" w:after="100" w:afterAutospacing="1"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 xml:space="preserve">2. Jestem </w:t>
            </w:r>
            <w:r w:rsidR="00A722C2" w:rsidRPr="00DB2FD5">
              <w:rPr>
                <w:rFonts w:ascii="Verdana" w:hAnsi="Verdana" w:cs="Tahoma"/>
              </w:rPr>
              <w:t>obywatelem</w:t>
            </w:r>
            <w:r w:rsidRPr="00DB2FD5">
              <w:rPr>
                <w:rFonts w:ascii="Verdana" w:hAnsi="Verdana" w:cs="Tahoma"/>
              </w:rPr>
              <w:t xml:space="preserve"> państwa trzeciego</w:t>
            </w:r>
          </w:p>
        </w:tc>
        <w:tc>
          <w:tcPr>
            <w:tcW w:w="3627" w:type="dxa"/>
          </w:tcPr>
          <w:p w14:paraId="77A02002" w14:textId="77777777" w:rsidR="002E770F" w:rsidRPr="00DB2FD5" w:rsidRDefault="002E770F" w:rsidP="004622E1">
            <w:pPr>
              <w:spacing w:before="60" w:after="60"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  Tak</w:t>
            </w:r>
            <w:r w:rsidRPr="00DB2FD5">
              <w:rPr>
                <w:rFonts w:ascii="Verdana" w:hAnsi="Verdana" w:cs="Tahoma"/>
              </w:rPr>
              <w:tab/>
            </w:r>
            <w:r w:rsidRPr="00DB2FD5">
              <w:rPr>
                <w:rFonts w:ascii="Verdana" w:hAnsi="Verdana" w:cs="Tahoma"/>
              </w:rPr>
              <w:tab/>
            </w:r>
            <w:r w:rsidRPr="00DB2FD5">
              <w:rPr>
                <w:rFonts w:ascii="Verdana" w:hAnsi="Verdana" w:cs="Tahoma"/>
              </w:rPr>
              <w:tab/>
            </w:r>
          </w:p>
          <w:p w14:paraId="54F8D8D9" w14:textId="77777777" w:rsidR="002E770F" w:rsidRPr="00DB2FD5" w:rsidRDefault="002E770F" w:rsidP="004622E1">
            <w:pPr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  Nie</w:t>
            </w:r>
          </w:p>
        </w:tc>
      </w:tr>
      <w:tr w:rsidR="002E770F" w:rsidRPr="00DB2FD5" w14:paraId="66F6A4FF" w14:textId="77777777" w:rsidTr="008321F1">
        <w:trPr>
          <w:trHeight w:val="814"/>
        </w:trPr>
        <w:tc>
          <w:tcPr>
            <w:tcW w:w="5724" w:type="dxa"/>
            <w:shd w:val="clear" w:color="auto" w:fill="F2F2F2" w:themeFill="background1" w:themeFillShade="F2"/>
            <w:vAlign w:val="center"/>
          </w:tcPr>
          <w:p w14:paraId="4E104EEA" w14:textId="77777777" w:rsidR="002E770F" w:rsidRPr="00DB2FD5" w:rsidRDefault="002E770F" w:rsidP="004622E1">
            <w:pPr>
              <w:spacing w:before="100" w:beforeAutospacing="1" w:after="100" w:afterAutospacing="1" w:line="240" w:lineRule="auto"/>
              <w:rPr>
                <w:rFonts w:ascii="Verdana" w:hAnsi="Verdana" w:cs="Tahoma"/>
                <w:highlight w:val="yellow"/>
              </w:rPr>
            </w:pPr>
            <w:r w:rsidRPr="00DB2FD5">
              <w:rPr>
                <w:rFonts w:ascii="Verdana" w:hAnsi="Verdana" w:cs="Tahoma"/>
              </w:rPr>
              <w:t>3. Jestem osobą należącą do mniejszości narodowej lub etnicznej (w tym społeczności marginalizowane)</w:t>
            </w:r>
          </w:p>
        </w:tc>
        <w:tc>
          <w:tcPr>
            <w:tcW w:w="3627" w:type="dxa"/>
            <w:vAlign w:val="center"/>
          </w:tcPr>
          <w:p w14:paraId="62B03FCC" w14:textId="77777777" w:rsidR="002E770F" w:rsidRPr="00DB2FD5" w:rsidRDefault="002E770F" w:rsidP="004622E1">
            <w:pPr>
              <w:spacing w:before="60" w:after="60"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  Tak</w:t>
            </w:r>
            <w:r w:rsidRPr="00DB2FD5">
              <w:rPr>
                <w:rFonts w:ascii="Verdana" w:hAnsi="Verdana" w:cs="Tahoma"/>
              </w:rPr>
              <w:tab/>
            </w:r>
            <w:r w:rsidRPr="00DB2FD5">
              <w:rPr>
                <w:rFonts w:ascii="Verdana" w:hAnsi="Verdana" w:cs="Tahoma"/>
              </w:rPr>
              <w:tab/>
            </w:r>
            <w:r w:rsidRPr="00DB2FD5">
              <w:rPr>
                <w:rFonts w:ascii="Verdana" w:hAnsi="Verdana" w:cs="Tahoma"/>
              </w:rPr>
              <w:tab/>
            </w:r>
          </w:p>
          <w:p w14:paraId="1E8C5851" w14:textId="77777777" w:rsidR="002E770F" w:rsidRPr="00DB2FD5" w:rsidRDefault="002E770F" w:rsidP="004622E1">
            <w:pPr>
              <w:spacing w:before="60" w:after="60"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  Nie</w:t>
            </w:r>
          </w:p>
          <w:p w14:paraId="0924E1CA" w14:textId="77777777" w:rsidR="002E770F" w:rsidRPr="00DB2FD5" w:rsidRDefault="002E770F" w:rsidP="004622E1">
            <w:pPr>
              <w:spacing w:before="60" w:after="60"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  Odmowa podania informacji</w:t>
            </w:r>
          </w:p>
        </w:tc>
      </w:tr>
      <w:tr w:rsidR="002E770F" w:rsidRPr="00DB2FD5" w14:paraId="690D0148" w14:textId="77777777" w:rsidTr="008321F1">
        <w:tc>
          <w:tcPr>
            <w:tcW w:w="5724" w:type="dxa"/>
            <w:shd w:val="clear" w:color="auto" w:fill="F2F2F2" w:themeFill="background1" w:themeFillShade="F2"/>
            <w:vAlign w:val="center"/>
          </w:tcPr>
          <w:p w14:paraId="1F24C7B2" w14:textId="77777777" w:rsidR="002E770F" w:rsidRPr="00DB2FD5" w:rsidRDefault="002E770F" w:rsidP="004622E1">
            <w:pPr>
              <w:spacing w:before="100" w:beforeAutospacing="1" w:after="100" w:afterAutospacing="1"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4. Jestem osobą bezdomną lub dotkniętą wykluczeniem z dostępu do mieszkań</w:t>
            </w:r>
          </w:p>
        </w:tc>
        <w:tc>
          <w:tcPr>
            <w:tcW w:w="3627" w:type="dxa"/>
            <w:vAlign w:val="center"/>
          </w:tcPr>
          <w:p w14:paraId="610DB135" w14:textId="77777777" w:rsidR="002E770F" w:rsidRPr="00DB2FD5" w:rsidRDefault="002E770F" w:rsidP="004622E1">
            <w:pPr>
              <w:spacing w:before="60" w:after="60"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  Tak</w:t>
            </w:r>
            <w:r w:rsidRPr="00DB2FD5">
              <w:rPr>
                <w:rFonts w:ascii="Verdana" w:hAnsi="Verdana" w:cs="Tahoma"/>
              </w:rPr>
              <w:tab/>
            </w:r>
            <w:r w:rsidRPr="00DB2FD5">
              <w:rPr>
                <w:rFonts w:ascii="Verdana" w:hAnsi="Verdana" w:cs="Tahoma"/>
              </w:rPr>
              <w:tab/>
            </w:r>
            <w:r w:rsidRPr="00DB2FD5">
              <w:rPr>
                <w:rFonts w:ascii="Verdana" w:hAnsi="Verdana" w:cs="Tahoma"/>
              </w:rPr>
              <w:tab/>
            </w:r>
          </w:p>
          <w:p w14:paraId="65542B46" w14:textId="77777777" w:rsidR="002E770F" w:rsidRPr="00DB2FD5" w:rsidRDefault="002E770F" w:rsidP="004622E1">
            <w:pPr>
              <w:spacing w:before="60" w:after="60"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  Nie</w:t>
            </w:r>
          </w:p>
        </w:tc>
      </w:tr>
      <w:tr w:rsidR="002E770F" w:rsidRPr="00DB2FD5" w14:paraId="1DD50A22" w14:textId="77777777" w:rsidTr="008321F1">
        <w:trPr>
          <w:trHeight w:val="274"/>
        </w:trPr>
        <w:tc>
          <w:tcPr>
            <w:tcW w:w="5724" w:type="dxa"/>
            <w:shd w:val="clear" w:color="auto" w:fill="F2F2F2" w:themeFill="background1" w:themeFillShade="F2"/>
            <w:vAlign w:val="center"/>
          </w:tcPr>
          <w:p w14:paraId="32F713BA" w14:textId="77777777" w:rsidR="002E770F" w:rsidRPr="00DB2FD5" w:rsidRDefault="002E770F" w:rsidP="004622E1">
            <w:pPr>
              <w:spacing w:before="100" w:beforeAutospacing="1" w:after="100" w:afterAutospacing="1"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5. Jestem osobą z niepełnosprawnościami</w:t>
            </w:r>
          </w:p>
        </w:tc>
        <w:tc>
          <w:tcPr>
            <w:tcW w:w="3627" w:type="dxa"/>
            <w:vAlign w:val="center"/>
          </w:tcPr>
          <w:p w14:paraId="4BBCA7FA" w14:textId="77777777" w:rsidR="002E770F" w:rsidRPr="00DB2FD5" w:rsidRDefault="002E770F" w:rsidP="004622E1">
            <w:pPr>
              <w:spacing w:before="60" w:after="60"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  Tak</w:t>
            </w:r>
            <w:r w:rsidRPr="00DB2FD5">
              <w:rPr>
                <w:rFonts w:ascii="Verdana" w:hAnsi="Verdana" w:cs="Tahoma"/>
              </w:rPr>
              <w:tab/>
            </w:r>
            <w:r w:rsidRPr="00DB2FD5">
              <w:rPr>
                <w:rFonts w:ascii="Verdana" w:hAnsi="Verdana" w:cs="Tahoma"/>
              </w:rPr>
              <w:tab/>
            </w:r>
            <w:r w:rsidRPr="00DB2FD5">
              <w:rPr>
                <w:rFonts w:ascii="Verdana" w:hAnsi="Verdana" w:cs="Tahoma"/>
              </w:rPr>
              <w:tab/>
            </w:r>
          </w:p>
          <w:p w14:paraId="1F8500C2" w14:textId="77777777" w:rsidR="002E770F" w:rsidRPr="00DB2FD5" w:rsidRDefault="002E770F" w:rsidP="004622E1">
            <w:pPr>
              <w:spacing w:before="60" w:after="60"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  Nie</w:t>
            </w:r>
          </w:p>
          <w:p w14:paraId="4C7ACB46" w14:textId="77777777" w:rsidR="002E770F" w:rsidRPr="00DB2FD5" w:rsidRDefault="002E770F" w:rsidP="004622E1">
            <w:pPr>
              <w:spacing w:before="60" w:after="60"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</w:rPr>
              <w:t xml:space="preserve">   Odmowa podania informacji</w:t>
            </w:r>
          </w:p>
        </w:tc>
      </w:tr>
    </w:tbl>
    <w:p w14:paraId="5AAE66BC" w14:textId="079EF3F1" w:rsidR="00467C25" w:rsidRPr="00DB2FD5" w:rsidRDefault="00467C25" w:rsidP="004622E1">
      <w:pPr>
        <w:spacing w:line="240" w:lineRule="auto"/>
        <w:rPr>
          <w:rFonts w:ascii="Verdana" w:hAnsi="Verdana" w:cs="Tahoma"/>
          <w:b/>
          <w:i/>
        </w:rPr>
      </w:pPr>
    </w:p>
    <w:p w14:paraId="138793CF" w14:textId="00C4FBEC" w:rsidR="00795B4D" w:rsidRPr="00670E45" w:rsidRDefault="00467C25" w:rsidP="004622E1">
      <w:pPr>
        <w:suppressAutoHyphens w:val="0"/>
        <w:spacing w:line="240" w:lineRule="auto"/>
        <w:rPr>
          <w:rFonts w:ascii="Verdana" w:hAnsi="Verdana" w:cs="Tahoma"/>
          <w:b/>
          <w:i/>
        </w:rPr>
      </w:pPr>
      <w:r w:rsidRPr="00DB2FD5">
        <w:rPr>
          <w:rFonts w:ascii="Verdana" w:hAnsi="Verdana" w:cs="Tahoma"/>
          <w:b/>
          <w:i/>
        </w:rPr>
        <w:br w:type="page"/>
      </w:r>
      <w:bookmarkEnd w:id="3"/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351"/>
      </w:tblGrid>
      <w:tr w:rsidR="008A6053" w:rsidRPr="00DB2FD5" w14:paraId="2B49104C" w14:textId="77777777" w:rsidTr="008A6053">
        <w:trPr>
          <w:jc w:val="center"/>
        </w:trPr>
        <w:tc>
          <w:tcPr>
            <w:tcW w:w="9351" w:type="dxa"/>
            <w:shd w:val="clear" w:color="auto" w:fill="D9D9D9" w:themeFill="background1" w:themeFillShade="D9"/>
          </w:tcPr>
          <w:p w14:paraId="5ED84E84" w14:textId="77777777" w:rsidR="008A6053" w:rsidRPr="00DB2FD5" w:rsidRDefault="008A6053" w:rsidP="004622E1">
            <w:pPr>
              <w:numPr>
                <w:ilvl w:val="0"/>
                <w:numId w:val="1"/>
              </w:numPr>
              <w:spacing w:before="60" w:after="60"/>
              <w:rPr>
                <w:rFonts w:ascii="Verdana" w:hAnsi="Verdana" w:cs="Tahoma"/>
                <w:b/>
              </w:rPr>
            </w:pPr>
            <w:r w:rsidRPr="00DB2FD5">
              <w:rPr>
                <w:rFonts w:ascii="Verdana" w:hAnsi="Verdana" w:cs="Tahoma"/>
                <w:b/>
              </w:rPr>
              <w:lastRenderedPageBreak/>
              <w:t>Klauzula informacyjna z art. 13 RODO</w:t>
            </w:r>
          </w:p>
        </w:tc>
      </w:tr>
      <w:tr w:rsidR="008A6053" w:rsidRPr="00DB2FD5" w14:paraId="5F816A66" w14:textId="77777777" w:rsidTr="008A6053">
        <w:trPr>
          <w:jc w:val="center"/>
        </w:trPr>
        <w:tc>
          <w:tcPr>
            <w:tcW w:w="9351" w:type="dxa"/>
          </w:tcPr>
          <w:p w14:paraId="2D02EE21" w14:textId="74D0DB1E" w:rsidR="008A6053" w:rsidRPr="00DB2FD5" w:rsidRDefault="00953539" w:rsidP="004622E1">
            <w:pPr>
              <w:autoSpaceDE w:val="0"/>
              <w:spacing w:line="276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  <w:color w:val="000000"/>
              </w:rPr>
              <w:t>(O</w:t>
            </w:r>
            <w:r w:rsidR="008A6053" w:rsidRPr="00DB2FD5">
              <w:rPr>
                <w:rFonts w:ascii="Verdana" w:hAnsi="Verdana" w:cs="Tahoma"/>
                <w:color w:val="000000"/>
              </w:rPr>
              <w:t xml:space="preserve">bowiązek informacyjny realizowany w związku z art. 13 Rozporządzenia Parlamentu Europejskiego i Rady (UE) 2016/679 </w:t>
            </w:r>
            <w:r w:rsidR="008A6053" w:rsidRPr="00DB2FD5">
              <w:rPr>
                <w:rFonts w:ascii="Verdana" w:hAnsi="Verdana" w:cs="Tahoma"/>
              </w:rPr>
              <w:t xml:space="preserve">z dnia 27 kwietnia 2016 r. w </w:t>
            </w:r>
            <w:r w:rsidR="004622E1" w:rsidRPr="00DB2FD5">
              <w:rPr>
                <w:rFonts w:ascii="Verdana" w:hAnsi="Verdana" w:cs="Tahoma"/>
              </w:rPr>
              <w:t>sprawie ochrony osób fizycznych</w:t>
            </w:r>
            <w:r w:rsidR="008A6053" w:rsidRPr="00DB2FD5">
              <w:rPr>
                <w:rFonts w:ascii="Verdana" w:hAnsi="Verdana" w:cs="Tahoma"/>
              </w:rPr>
              <w:t xml:space="preserve"> w związku z przetwarzaniem danych osobowych i w sprawie swobodnego przepływu takich danych oraz uchylenia dyrektywy 95/46/WE (ogólne rozporządzenie o ochronie danych) (Dz.Urz.UE.L.119.1), dalej „RODO”)</w:t>
            </w:r>
          </w:p>
          <w:p w14:paraId="64763C81" w14:textId="77777777" w:rsidR="008A6053" w:rsidRPr="00DB2FD5" w:rsidRDefault="008A6053" w:rsidP="004622E1">
            <w:pPr>
              <w:autoSpaceDE w:val="0"/>
              <w:spacing w:line="276" w:lineRule="auto"/>
              <w:rPr>
                <w:rFonts w:ascii="Verdana" w:hAnsi="Verdana" w:cs="Tahoma"/>
                <w:b/>
              </w:rPr>
            </w:pPr>
          </w:p>
          <w:p w14:paraId="26FC1CDF" w14:textId="77777777" w:rsidR="008A6053" w:rsidRPr="00DB2FD5" w:rsidRDefault="008A6053" w:rsidP="004622E1">
            <w:pPr>
              <w:autoSpaceDE w:val="0"/>
              <w:spacing w:line="276" w:lineRule="auto"/>
              <w:rPr>
                <w:rFonts w:ascii="Verdana" w:hAnsi="Verdana" w:cs="Tahoma"/>
                <w:color w:val="000000" w:themeColor="text1"/>
                <w:shd w:val="clear" w:color="auto" w:fill="FFFFFF"/>
              </w:rPr>
            </w:pPr>
            <w:r w:rsidRPr="00DB2FD5">
              <w:rPr>
                <w:rFonts w:ascii="Verdana" w:hAnsi="Verdana" w:cs="Tahoma"/>
              </w:rPr>
              <w:t>W związku z przystąpieniem do Projektu „</w:t>
            </w:r>
            <w:r w:rsidRPr="00DB2FD5">
              <w:rPr>
                <w:rFonts w:ascii="Verdana" w:hAnsi="Verdana" w:cs="Tahoma"/>
                <w:color w:val="000000" w:themeColor="text1"/>
                <w:shd w:val="clear" w:color="auto" w:fill="FFFFFF"/>
              </w:rPr>
              <w:t>Pionier – rozwój i wzmacnianie potencjału sektora ekonomii społecznej”, przyjmuję do wiadomości, iż:</w:t>
            </w:r>
          </w:p>
          <w:p w14:paraId="30EC6217" w14:textId="77777777" w:rsidR="008A6053" w:rsidRPr="00DB2FD5" w:rsidRDefault="008A6053" w:rsidP="004622E1">
            <w:pPr>
              <w:autoSpaceDE w:val="0"/>
              <w:spacing w:line="276" w:lineRule="auto"/>
              <w:rPr>
                <w:rFonts w:ascii="Verdana" w:hAnsi="Verdana" w:cs="Tahoma"/>
                <w:color w:val="000000" w:themeColor="text1"/>
                <w:shd w:val="clear" w:color="auto" w:fill="FFFFFF"/>
              </w:rPr>
            </w:pPr>
          </w:p>
          <w:p w14:paraId="777BE657" w14:textId="3C70906C" w:rsidR="008A6053" w:rsidRPr="00DB2FD5" w:rsidRDefault="008A6053" w:rsidP="004622E1">
            <w:pPr>
              <w:autoSpaceDE w:val="0"/>
              <w:spacing w:line="276" w:lineRule="auto"/>
              <w:rPr>
                <w:rFonts w:ascii="Verdana" w:hAnsi="Verdana" w:cs="Tahoma"/>
                <w:color w:val="000000"/>
              </w:rPr>
            </w:pPr>
            <w:r w:rsidRPr="00DB2FD5">
              <w:rPr>
                <w:rFonts w:ascii="Verdana" w:hAnsi="Verdana" w:cs="Tahoma"/>
                <w:color w:val="000000" w:themeColor="text1"/>
                <w:shd w:val="clear" w:color="auto" w:fill="FFFFFF"/>
              </w:rPr>
              <w:t xml:space="preserve">W celu wykonania obowiązku nałożonego </w:t>
            </w:r>
            <w:r w:rsidRPr="00DB2FD5">
              <w:rPr>
                <w:rFonts w:ascii="Verdana" w:hAnsi="Verdana" w:cs="Tahoma"/>
                <w:color w:val="000000"/>
              </w:rPr>
              <w:t>art. 13 Rozporządzenia Parlamentu Europejskiego i Rady (UE) 2016/679 z dnia 27 kwietnia 2016 r. w sprawie ochrony osób fizycznych w związku z przetwarzaniem danych osobowych i w sprawie swobodnego przepływu takich danych oraz uchylenia dyrektywy 95/46/WE (ogólne rozporządzenie o ochronie danych), dalej RODO, w związku z art. 88 ustawy o zasadach realizacji zadań finansowanych ze środków europejskich w perspektywie finansowej 2021-2027 z dnia 28 kwietnia 2022 r., zwanej dalej ustawą wdrożeniową, informujemy o zasadach przetwarzania Państwa danych osobowych:</w:t>
            </w:r>
          </w:p>
          <w:p w14:paraId="67409D93" w14:textId="77777777" w:rsidR="008A6053" w:rsidRPr="00DB2FD5" w:rsidRDefault="008A6053" w:rsidP="004622E1">
            <w:pPr>
              <w:autoSpaceDE w:val="0"/>
              <w:spacing w:line="276" w:lineRule="auto"/>
              <w:rPr>
                <w:rFonts w:ascii="Verdana" w:hAnsi="Verdana" w:cs="Tahoma"/>
                <w:color w:val="000000"/>
              </w:rPr>
            </w:pPr>
          </w:p>
          <w:p w14:paraId="34EA07EA" w14:textId="25CA14C6" w:rsidR="008A6053" w:rsidRPr="00DB2FD5" w:rsidRDefault="008A6053" w:rsidP="00184569">
            <w:pPr>
              <w:pStyle w:val="Akapitzlist"/>
              <w:numPr>
                <w:ilvl w:val="0"/>
                <w:numId w:val="4"/>
              </w:numPr>
              <w:autoSpaceDE w:val="0"/>
              <w:spacing w:after="0"/>
              <w:ind w:left="284"/>
              <w:rPr>
                <w:rFonts w:ascii="Verdana" w:hAnsi="Verdana" w:cs="Tahoma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B2FD5">
              <w:rPr>
                <w:rFonts w:ascii="Verdana" w:hAnsi="Verdana" w:cs="Tahoma"/>
                <w:color w:val="000000" w:themeColor="text1"/>
                <w:sz w:val="24"/>
                <w:szCs w:val="24"/>
                <w:shd w:val="clear" w:color="auto" w:fill="FFFFFF"/>
              </w:rPr>
              <w:t xml:space="preserve">Administratorem ww. danych osobowych jest </w:t>
            </w:r>
            <w:r w:rsidRPr="00DB2FD5">
              <w:rPr>
                <w:rFonts w:ascii="Verdana" w:hAnsi="Verdana" w:cs="Tahoma"/>
                <w:sz w:val="24"/>
                <w:szCs w:val="24"/>
              </w:rPr>
              <w:t xml:space="preserve">Stowarzyszenie Pomocy Dzieciom i Młodzieży, adres: ul. Ks. Piotra Skargi 6, 37-700 Przemyśl, zgodnie z Umową Nr FEPK.07.16-IP.01-0003/23-00 z dnia 28 grudnia 2023 r. o dofinansowanie Projektu w ramach </w:t>
            </w:r>
            <w:r w:rsidR="008B73D4" w:rsidRPr="00DB2FD5">
              <w:rPr>
                <w:rFonts w:ascii="Verdana" w:hAnsi="Verdana" w:cs="Tahoma"/>
                <w:sz w:val="24"/>
                <w:szCs w:val="24"/>
              </w:rPr>
              <w:t>Działania 7.16 Ekonomia społeczna, Program Regionalny Fundusze Europejskie dla Podkarpacia na lata 2021-2027</w:t>
            </w:r>
            <w:r w:rsidRPr="00DB2FD5">
              <w:rPr>
                <w:rFonts w:ascii="Verdana" w:hAnsi="Verdana" w:cs="Tahoma"/>
                <w:sz w:val="24"/>
                <w:szCs w:val="24"/>
              </w:rPr>
              <w:t xml:space="preserve">, adres e-mail: </w:t>
            </w:r>
            <w:hyperlink r:id="rId11" w:history="1">
              <w:r w:rsidRPr="00DB2FD5">
                <w:rPr>
                  <w:rStyle w:val="Hipercze"/>
                  <w:rFonts w:ascii="Verdana" w:hAnsi="Verdana" w:cs="Tahoma"/>
                  <w:sz w:val="24"/>
                  <w:szCs w:val="24"/>
                </w:rPr>
                <w:t>stowarzyszenie.przemysl@wp.pl</w:t>
              </w:r>
            </w:hyperlink>
          </w:p>
          <w:p w14:paraId="113E6AFC" w14:textId="67A135F1" w:rsidR="008A6053" w:rsidRPr="006F7411" w:rsidRDefault="008A6053" w:rsidP="00184569">
            <w:pPr>
              <w:pStyle w:val="Akapitzlist"/>
              <w:numPr>
                <w:ilvl w:val="0"/>
                <w:numId w:val="4"/>
              </w:numPr>
              <w:autoSpaceDN w:val="0"/>
              <w:spacing w:after="0"/>
              <w:ind w:left="284"/>
              <w:textAlignment w:val="baseline"/>
              <w:rPr>
                <w:rFonts w:ascii="Verdana" w:hAnsi="Verdana" w:cs="Tahoma"/>
                <w:strike/>
                <w:color w:val="EE0000"/>
                <w:sz w:val="24"/>
                <w:szCs w:val="24"/>
              </w:rPr>
            </w:pPr>
            <w:r w:rsidRPr="00DB2FD5">
              <w:rPr>
                <w:rFonts w:ascii="Verdana" w:hAnsi="Verdana" w:cs="Tahoma"/>
                <w:sz w:val="24"/>
                <w:szCs w:val="24"/>
              </w:rPr>
              <w:t>Państwa dane osobowe będą przetwarzane w zakresie niezbędnym do realizacji Projektu, zgodnie z obowiązującymi przepisami prawnymi związanymi z przetwarzaniem i ochroną danych osobowych,</w:t>
            </w:r>
            <w:r w:rsidRPr="00DB2FD5">
              <w:rPr>
                <w:rFonts w:ascii="Verdana" w:hAnsi="Verdana" w:cs="Tahoma"/>
                <w:color w:val="000000"/>
                <w:sz w:val="24"/>
                <w:szCs w:val="24"/>
              </w:rPr>
              <w:t xml:space="preserve"> na podstawie art. 6 ust. 1 lit. c i e, art. 9 ust. 2 lit. g oraz art. 10 RODO, </w:t>
            </w:r>
            <w:r w:rsidR="00DB2FD5">
              <w:rPr>
                <w:rFonts w:ascii="Verdana" w:hAnsi="Verdana" w:cs="Tahoma"/>
                <w:color w:val="000000"/>
                <w:sz w:val="24"/>
                <w:szCs w:val="24"/>
              </w:rPr>
              <w:br/>
            </w:r>
            <w:r w:rsidRPr="00DB2FD5">
              <w:rPr>
                <w:rFonts w:ascii="Verdana" w:hAnsi="Verdana" w:cs="Tahoma"/>
                <w:color w:val="000000"/>
                <w:sz w:val="24"/>
                <w:szCs w:val="24"/>
              </w:rPr>
              <w:t>w związku z realizacją zadań wynikających m.in. z</w:t>
            </w:r>
            <w:r w:rsidR="006F7411">
              <w:rPr>
                <w:rFonts w:ascii="Verdana" w:hAnsi="Verdana" w:cs="Tahoma"/>
                <w:color w:val="000000"/>
                <w:sz w:val="24"/>
                <w:szCs w:val="24"/>
              </w:rPr>
              <w:t>:</w:t>
            </w:r>
          </w:p>
          <w:p w14:paraId="229B0A42" w14:textId="70A1A78E" w:rsidR="008A6053" w:rsidRPr="00DB2FD5" w:rsidRDefault="008A6053" w:rsidP="00184569">
            <w:pPr>
              <w:pStyle w:val="Akapitzlist"/>
              <w:numPr>
                <w:ilvl w:val="0"/>
                <w:numId w:val="5"/>
              </w:numPr>
              <w:autoSpaceDN w:val="0"/>
              <w:spacing w:after="0"/>
              <w:ind w:left="709"/>
              <w:textAlignment w:val="baseline"/>
              <w:rPr>
                <w:rFonts w:ascii="Verdana" w:hAnsi="Verdana" w:cs="Tahoma"/>
                <w:color w:val="000000"/>
                <w:sz w:val="24"/>
                <w:szCs w:val="24"/>
              </w:rPr>
            </w:pPr>
            <w:r w:rsidRPr="00DB2FD5">
              <w:rPr>
                <w:rFonts w:ascii="Verdana" w:hAnsi="Verdana" w:cs="Tahoma"/>
                <w:color w:val="000000"/>
                <w:sz w:val="24"/>
                <w:szCs w:val="24"/>
              </w:rPr>
              <w:t xml:space="preserve">Rozporządzeniem Parlamentu Europejskiego i Rady (UE) 2021/1060 z dnia 24 czerwca 2021r. ustanawiającego wspólne przepisy dotyczące Europejskiego Funduszu Rozwoju Regionalnego, Europejskiego Funduszu Społecznego Plus, Funduszu Spójności, Funduszu na rzecz Sprawiedliwej Transformacji </w:t>
            </w:r>
            <w:r w:rsidR="00BA5781" w:rsidRPr="00DB2FD5">
              <w:rPr>
                <w:rFonts w:ascii="Verdana" w:hAnsi="Verdana" w:cs="Tahoma"/>
                <w:color w:val="000000"/>
                <w:sz w:val="24"/>
                <w:szCs w:val="24"/>
              </w:rPr>
              <w:br/>
            </w:r>
            <w:r w:rsidRPr="00DB2FD5">
              <w:rPr>
                <w:rFonts w:ascii="Verdana" w:hAnsi="Verdana" w:cs="Tahoma"/>
                <w:color w:val="000000"/>
                <w:sz w:val="24"/>
                <w:szCs w:val="24"/>
              </w:rPr>
              <w:t xml:space="preserve">i Europejskiego Funduszu Morskiego, Rybackiego i Akwakultury, a także przepisy finansowe na potrzeby tych funduszy oraz </w:t>
            </w:r>
            <w:r w:rsidRPr="00DB2FD5">
              <w:rPr>
                <w:rFonts w:ascii="Verdana" w:hAnsi="Verdana" w:cs="Tahoma"/>
                <w:color w:val="000000"/>
                <w:sz w:val="24"/>
                <w:szCs w:val="24"/>
              </w:rPr>
              <w:lastRenderedPageBreak/>
              <w:t xml:space="preserve">na potrzeby Funduszu Azylu, Migracji i Integracji, Funduszu Bezpieczeństwa Wewnętrznego i Instrumentu Wsparcia Finansowego na rzecz Zarządzania Granicami i Polityki Wizowej, </w:t>
            </w:r>
          </w:p>
          <w:p w14:paraId="30E54F1C" w14:textId="31235834" w:rsidR="008A6053" w:rsidRPr="00DB2FD5" w:rsidRDefault="008A6053" w:rsidP="00184569">
            <w:pPr>
              <w:pStyle w:val="Akapitzlist"/>
              <w:numPr>
                <w:ilvl w:val="0"/>
                <w:numId w:val="5"/>
              </w:numPr>
              <w:autoSpaceDN w:val="0"/>
              <w:spacing w:after="0"/>
              <w:ind w:left="709"/>
              <w:textAlignment w:val="baseline"/>
              <w:rPr>
                <w:rFonts w:ascii="Verdana" w:hAnsi="Verdana" w:cs="Tahoma"/>
                <w:color w:val="000000"/>
                <w:sz w:val="24"/>
                <w:szCs w:val="24"/>
              </w:rPr>
            </w:pPr>
            <w:r w:rsidRPr="00DB2FD5">
              <w:rPr>
                <w:rFonts w:ascii="Verdana" w:hAnsi="Verdana" w:cs="Tahoma"/>
                <w:color w:val="000000"/>
                <w:sz w:val="24"/>
                <w:szCs w:val="24"/>
              </w:rPr>
              <w:t xml:space="preserve">Rozporządzeniem Parlamentu Europejskiego i Rady (UE) 2021/1057 z dnia 24 czerwca 2021r. ustanawiającego Europejski Fundusz Społeczny Plus (EFS+) oraz uchylającego rozporządzenie (UE) </w:t>
            </w:r>
            <w:r w:rsidR="000C6003">
              <w:rPr>
                <w:rFonts w:ascii="Verdana" w:hAnsi="Verdana" w:cs="Tahoma"/>
                <w:color w:val="000000"/>
                <w:sz w:val="24"/>
                <w:szCs w:val="24"/>
              </w:rPr>
              <w:br/>
            </w:r>
            <w:r w:rsidRPr="00DB2FD5">
              <w:rPr>
                <w:rFonts w:ascii="Verdana" w:hAnsi="Verdana" w:cs="Tahoma"/>
                <w:color w:val="000000"/>
                <w:sz w:val="24"/>
                <w:szCs w:val="24"/>
              </w:rPr>
              <w:t>nr 1296/2013 rozporządzenia EFS+,</w:t>
            </w:r>
          </w:p>
          <w:p w14:paraId="6818A36F" w14:textId="77777777" w:rsidR="008A6053" w:rsidRPr="00DB2FD5" w:rsidRDefault="008A6053" w:rsidP="00184569">
            <w:pPr>
              <w:pStyle w:val="Akapitzlist"/>
              <w:numPr>
                <w:ilvl w:val="0"/>
                <w:numId w:val="5"/>
              </w:numPr>
              <w:autoSpaceDN w:val="0"/>
              <w:spacing w:after="0"/>
              <w:ind w:left="709"/>
              <w:textAlignment w:val="baseline"/>
              <w:rPr>
                <w:rFonts w:ascii="Verdana" w:hAnsi="Verdana" w:cs="Tahoma"/>
                <w:color w:val="000000"/>
                <w:sz w:val="24"/>
                <w:szCs w:val="24"/>
              </w:rPr>
            </w:pPr>
            <w:r w:rsidRPr="00DB2FD5">
              <w:rPr>
                <w:rFonts w:ascii="Verdana" w:hAnsi="Verdana" w:cs="Tahoma"/>
                <w:color w:val="000000"/>
                <w:sz w:val="24"/>
                <w:szCs w:val="24"/>
              </w:rPr>
              <w:t>ustawy wdrożeniowej.</w:t>
            </w:r>
          </w:p>
          <w:p w14:paraId="1442D75B" w14:textId="5628CA12" w:rsidR="008A6053" w:rsidRPr="00DB2FD5" w:rsidRDefault="008A6053" w:rsidP="00184569">
            <w:pPr>
              <w:pStyle w:val="Akapitzlist"/>
              <w:numPr>
                <w:ilvl w:val="0"/>
                <w:numId w:val="4"/>
              </w:numPr>
              <w:autoSpaceDN w:val="0"/>
              <w:spacing w:after="0"/>
              <w:ind w:left="284"/>
              <w:textAlignment w:val="baseline"/>
              <w:rPr>
                <w:rFonts w:ascii="Verdana" w:hAnsi="Verdana" w:cs="Tahoma"/>
                <w:color w:val="000000"/>
                <w:sz w:val="24"/>
                <w:szCs w:val="24"/>
              </w:rPr>
            </w:pPr>
            <w:r w:rsidRPr="00DB2FD5">
              <w:rPr>
                <w:rFonts w:ascii="Verdana" w:hAnsi="Verdana" w:cs="Tahoma"/>
                <w:color w:val="000000"/>
                <w:sz w:val="24"/>
                <w:szCs w:val="24"/>
              </w:rPr>
              <w:t xml:space="preserve">Państwa dane osobowe będą przetwarzane w związku z ubieganiem się </w:t>
            </w:r>
            <w:r w:rsidR="000C6003">
              <w:rPr>
                <w:rFonts w:ascii="Verdana" w:hAnsi="Verdana" w:cs="Tahoma"/>
                <w:color w:val="000000"/>
                <w:sz w:val="24"/>
                <w:szCs w:val="24"/>
              </w:rPr>
              <w:br/>
            </w:r>
            <w:r w:rsidRPr="00DB2FD5">
              <w:rPr>
                <w:rFonts w:ascii="Verdana" w:hAnsi="Verdana" w:cs="Tahoma"/>
                <w:color w:val="000000"/>
                <w:sz w:val="24"/>
                <w:szCs w:val="24"/>
              </w:rPr>
              <w:t xml:space="preserve">o wsparcie w ramach Projektu, a w przypadku uzyskania wsparcia również  w związku z realizacją tego Projektu. W szczególności Państwa dane będą przetwarzane w celu udzielania wsparcia zgodnie z założeniami projektu, potwierdzania kwalifikowalności wydatków, monitorowania, sprawozdawczości, komunikacji, ewaluacji, kontroli, audytu oraz działań promocyjnych, a także w celu informowania </w:t>
            </w:r>
            <w:r w:rsidR="000C6003">
              <w:rPr>
                <w:rFonts w:ascii="Verdana" w:hAnsi="Verdana" w:cs="Tahoma"/>
                <w:color w:val="000000"/>
                <w:sz w:val="24"/>
                <w:szCs w:val="24"/>
              </w:rPr>
              <w:br/>
            </w:r>
            <w:r w:rsidRPr="00DB2FD5">
              <w:rPr>
                <w:rFonts w:ascii="Verdana" w:hAnsi="Verdana" w:cs="Tahoma"/>
                <w:color w:val="000000"/>
                <w:sz w:val="24"/>
                <w:szCs w:val="24"/>
              </w:rPr>
              <w:t xml:space="preserve">o </w:t>
            </w:r>
            <w:r w:rsidR="00DB2FD5">
              <w:rPr>
                <w:rFonts w:ascii="Verdana" w:hAnsi="Verdana" w:cs="Tahoma"/>
                <w:color w:val="000000"/>
                <w:sz w:val="24"/>
                <w:szCs w:val="24"/>
              </w:rPr>
              <w:t>P</w:t>
            </w:r>
            <w:r w:rsidRPr="00DB2FD5">
              <w:rPr>
                <w:rFonts w:ascii="Verdana" w:hAnsi="Verdana" w:cs="Tahoma"/>
                <w:color w:val="000000"/>
                <w:sz w:val="24"/>
                <w:szCs w:val="24"/>
              </w:rPr>
              <w:t>rojekcie.</w:t>
            </w:r>
          </w:p>
          <w:p w14:paraId="634C8577" w14:textId="77777777" w:rsidR="008A6053" w:rsidRPr="00DB2FD5" w:rsidRDefault="008A6053" w:rsidP="00184569">
            <w:pPr>
              <w:pStyle w:val="Akapitzlist"/>
              <w:numPr>
                <w:ilvl w:val="0"/>
                <w:numId w:val="4"/>
              </w:numPr>
              <w:autoSpaceDE w:val="0"/>
              <w:spacing w:after="0"/>
              <w:ind w:left="284"/>
              <w:rPr>
                <w:rFonts w:ascii="Verdana" w:hAnsi="Verdana" w:cs="Tahoma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B2FD5">
              <w:rPr>
                <w:rFonts w:ascii="Verdana" w:hAnsi="Verdana" w:cs="Tahoma"/>
                <w:sz w:val="24"/>
                <w:szCs w:val="24"/>
              </w:rPr>
              <w:t xml:space="preserve">Dane osobowe mogą być udostępniane podmiotom uprawnionym do ich otrzymania na mocy obowiązujących przepisów prawa oraz przekazywane podmiotom zewnętrznym uprawnionym na podstawie odrębnej umowy o powierzeniu przetwarzania danych osobowych. </w:t>
            </w:r>
          </w:p>
          <w:p w14:paraId="09A9040B" w14:textId="77777777" w:rsidR="008A6053" w:rsidRPr="00DB2FD5" w:rsidRDefault="008A6053" w:rsidP="00184569">
            <w:pPr>
              <w:pStyle w:val="Akapitzlist"/>
              <w:numPr>
                <w:ilvl w:val="0"/>
                <w:numId w:val="4"/>
              </w:numPr>
              <w:autoSpaceDE w:val="0"/>
              <w:spacing w:after="0"/>
              <w:ind w:left="284"/>
              <w:rPr>
                <w:rFonts w:ascii="Verdana" w:hAnsi="Verdana" w:cs="Tahoma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B2FD5">
              <w:rPr>
                <w:rFonts w:ascii="Verdana" w:hAnsi="Verdana" w:cs="Tahoma"/>
                <w:sz w:val="24"/>
                <w:szCs w:val="24"/>
              </w:rPr>
              <w:t xml:space="preserve">Dane osobowe nie będą przekazywane do państwa trzeciego lub organizacji międzynarodowej. </w:t>
            </w:r>
          </w:p>
          <w:p w14:paraId="340CDD5C" w14:textId="4855D938" w:rsidR="008A6053" w:rsidRPr="00DB2FD5" w:rsidRDefault="008A6053" w:rsidP="00184569">
            <w:pPr>
              <w:pStyle w:val="Akapitzlist"/>
              <w:numPr>
                <w:ilvl w:val="0"/>
                <w:numId w:val="4"/>
              </w:numPr>
              <w:autoSpaceDE w:val="0"/>
              <w:spacing w:after="0"/>
              <w:ind w:left="284"/>
              <w:rPr>
                <w:rFonts w:ascii="Verdana" w:hAnsi="Verdana" w:cs="Tahoma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B2FD5">
              <w:rPr>
                <w:rFonts w:ascii="Verdana" w:hAnsi="Verdana" w:cs="Tahoma"/>
                <w:sz w:val="24"/>
                <w:szCs w:val="24"/>
              </w:rPr>
              <w:t>Dane osobowe będą przetwarzane przez okres niezbędny do realizacji Projektu. Po tym czasie dane mogą być przetwarzane do dnia wygaśnięcia zobowiązań wynikających z innego przepisu prawa, w tym przepisów archiwalnych.</w:t>
            </w:r>
          </w:p>
          <w:p w14:paraId="6C94D136" w14:textId="77777777" w:rsidR="008A6053" w:rsidRPr="00DB2FD5" w:rsidRDefault="008A6053" w:rsidP="00184569">
            <w:pPr>
              <w:pStyle w:val="Akapitzlist"/>
              <w:numPr>
                <w:ilvl w:val="0"/>
                <w:numId w:val="4"/>
              </w:numPr>
              <w:autoSpaceDE w:val="0"/>
              <w:spacing w:after="0"/>
              <w:ind w:left="284"/>
              <w:rPr>
                <w:rFonts w:ascii="Verdana" w:hAnsi="Verdana" w:cs="Tahoma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B2FD5">
              <w:rPr>
                <w:rFonts w:ascii="Verdana" w:hAnsi="Verdana" w:cs="Tahoma"/>
                <w:sz w:val="24"/>
                <w:szCs w:val="24"/>
              </w:rPr>
              <w:t xml:space="preserve">Posiadają Państwo prawo do dostępu do swoich danych osobowych, prawo do ich sprostowania, usunięcia, ograniczenia przetwarzania, oraz prawo do cofnięcia zgody. Oświadczenie o cofnięciu zgody na przetwarzanie danych osobowych wymaga jego złożenia w formie pisemnej lub elektronicznej na adres e-mailowy Administratora. </w:t>
            </w:r>
          </w:p>
          <w:p w14:paraId="242AE6B3" w14:textId="75DCFC29" w:rsidR="008A6053" w:rsidRPr="00DB2FD5" w:rsidRDefault="008A6053" w:rsidP="00184569">
            <w:pPr>
              <w:pStyle w:val="Akapitzlist"/>
              <w:numPr>
                <w:ilvl w:val="0"/>
                <w:numId w:val="4"/>
              </w:numPr>
              <w:autoSpaceDE w:val="0"/>
              <w:spacing w:after="0"/>
              <w:ind w:left="284"/>
              <w:rPr>
                <w:rFonts w:ascii="Verdana" w:hAnsi="Verdana" w:cs="Tahoma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B2FD5">
              <w:rPr>
                <w:rFonts w:ascii="Verdana" w:hAnsi="Verdana" w:cs="Tahoma"/>
                <w:sz w:val="24"/>
                <w:szCs w:val="24"/>
              </w:rPr>
              <w:t xml:space="preserve">W sprawach związanych z ochroną danych osobowych przetwarzanych </w:t>
            </w:r>
            <w:r w:rsidR="000C6003">
              <w:rPr>
                <w:rFonts w:ascii="Verdana" w:hAnsi="Verdana" w:cs="Tahoma"/>
                <w:sz w:val="24"/>
                <w:szCs w:val="24"/>
              </w:rPr>
              <w:br/>
            </w:r>
            <w:r w:rsidRPr="00DB2FD5">
              <w:rPr>
                <w:rFonts w:ascii="Verdana" w:hAnsi="Verdana" w:cs="Tahoma"/>
                <w:sz w:val="24"/>
                <w:szCs w:val="24"/>
              </w:rPr>
              <w:t xml:space="preserve">w ramach realizacji Projektu można zgłosić się do osoby, która odpowiada za ochronę przetwarzania danych osobowych wyznaczonej przez Realizatora projektu wysyłając wiadomość na adres e-mail: </w:t>
            </w:r>
            <w:hyperlink r:id="rId12" w:history="1">
              <w:r w:rsidRPr="00DB2FD5">
                <w:rPr>
                  <w:rStyle w:val="Hipercze"/>
                  <w:rFonts w:ascii="Verdana" w:hAnsi="Verdana" w:cs="Tahoma"/>
                  <w:sz w:val="24"/>
                  <w:szCs w:val="24"/>
                </w:rPr>
                <w:t>m.litwin@caritas.pl</w:t>
              </w:r>
            </w:hyperlink>
            <w:r w:rsidRPr="00DB2FD5">
              <w:rPr>
                <w:rFonts w:ascii="Verdana" w:hAnsi="Verdana" w:cs="Tahoma"/>
                <w:sz w:val="24"/>
                <w:szCs w:val="24"/>
              </w:rPr>
              <w:t xml:space="preserve">. </w:t>
            </w:r>
          </w:p>
          <w:p w14:paraId="1CE13207" w14:textId="39C2B91D" w:rsidR="008A6053" w:rsidRPr="00DB2FD5" w:rsidRDefault="008A6053" w:rsidP="00184569">
            <w:pPr>
              <w:pStyle w:val="Akapitzlist"/>
              <w:numPr>
                <w:ilvl w:val="0"/>
                <w:numId w:val="4"/>
              </w:numPr>
              <w:autoSpaceDE w:val="0"/>
              <w:spacing w:after="0"/>
              <w:ind w:left="284"/>
              <w:rPr>
                <w:rFonts w:ascii="Verdana" w:hAnsi="Verdana" w:cs="Tahoma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B2FD5">
              <w:rPr>
                <w:rFonts w:ascii="Verdana" w:hAnsi="Verdana" w:cs="Tahoma"/>
                <w:sz w:val="24"/>
                <w:szCs w:val="24"/>
              </w:rPr>
              <w:t xml:space="preserve">Mają Państwo prawo do wniesienia skargi do organu nadzorczego </w:t>
            </w:r>
            <w:r w:rsidR="000C6003">
              <w:rPr>
                <w:rFonts w:ascii="Verdana" w:hAnsi="Verdana" w:cs="Tahoma"/>
                <w:sz w:val="24"/>
                <w:szCs w:val="24"/>
              </w:rPr>
              <w:br/>
            </w:r>
            <w:r w:rsidRPr="00DB2FD5">
              <w:rPr>
                <w:rFonts w:ascii="Verdana" w:hAnsi="Verdana" w:cs="Tahoma"/>
                <w:sz w:val="24"/>
                <w:szCs w:val="24"/>
              </w:rPr>
              <w:t xml:space="preserve">– tj. Prezesa Urzędu Ochrony Danych Osobowych. </w:t>
            </w:r>
          </w:p>
          <w:p w14:paraId="0648F796" w14:textId="2E5F3D35" w:rsidR="008A6053" w:rsidRPr="007A795D" w:rsidRDefault="008A6053" w:rsidP="00184569">
            <w:pPr>
              <w:pStyle w:val="Akapitzlist"/>
              <w:numPr>
                <w:ilvl w:val="0"/>
                <w:numId w:val="4"/>
              </w:numPr>
              <w:autoSpaceDE w:val="0"/>
              <w:spacing w:after="0"/>
              <w:ind w:left="284"/>
              <w:rPr>
                <w:rFonts w:ascii="Verdana" w:hAnsi="Verdana" w:cs="Tahoma"/>
                <w:sz w:val="24"/>
                <w:szCs w:val="24"/>
                <w:shd w:val="clear" w:color="auto" w:fill="FFFFFF"/>
              </w:rPr>
            </w:pPr>
            <w:r w:rsidRPr="00DB2FD5">
              <w:rPr>
                <w:rFonts w:ascii="Verdana" w:hAnsi="Verdana" w:cs="Tahoma"/>
                <w:sz w:val="24"/>
                <w:szCs w:val="24"/>
              </w:rPr>
              <w:t xml:space="preserve">Przekazywanie i podawanie danych osobowych przez Państwa jest dobrowolne, ale konieczne do uczestnictwa w Projekcie „Pionier – rozwój </w:t>
            </w:r>
            <w:r w:rsidRPr="00DB2FD5">
              <w:rPr>
                <w:rFonts w:ascii="Verdana" w:hAnsi="Verdana" w:cs="Tahoma"/>
                <w:sz w:val="24"/>
                <w:szCs w:val="24"/>
              </w:rPr>
              <w:lastRenderedPageBreak/>
              <w:t xml:space="preserve">i wzmacnianie potencjału sektora ekonomii społecznej”. Niepodanie wymaganych danych osobowych będzie skutkować niemożliwością </w:t>
            </w:r>
            <w:r w:rsidRPr="007A795D">
              <w:rPr>
                <w:rFonts w:ascii="Verdana" w:hAnsi="Verdana" w:cs="Tahoma"/>
                <w:sz w:val="24"/>
                <w:szCs w:val="24"/>
              </w:rPr>
              <w:t xml:space="preserve">uczestnictwa w Projekcie. </w:t>
            </w:r>
          </w:p>
          <w:p w14:paraId="4FB76568" w14:textId="1612DE0B" w:rsidR="008A6053" w:rsidRPr="007A795D" w:rsidRDefault="00CE7D20" w:rsidP="00184569">
            <w:pPr>
              <w:pStyle w:val="Akapitzlist"/>
              <w:numPr>
                <w:ilvl w:val="0"/>
                <w:numId w:val="4"/>
              </w:numPr>
              <w:autoSpaceDE w:val="0"/>
              <w:spacing w:after="0"/>
              <w:ind w:left="284"/>
              <w:rPr>
                <w:rFonts w:ascii="Verdana" w:hAnsi="Verdana" w:cs="Tahoma"/>
                <w:sz w:val="24"/>
                <w:szCs w:val="24"/>
                <w:shd w:val="clear" w:color="auto" w:fill="FFFFFF"/>
              </w:rPr>
            </w:pPr>
            <w:r w:rsidRPr="007A795D">
              <w:rPr>
                <w:rFonts w:ascii="Verdana" w:hAnsi="Verdana" w:cs="Tahoma"/>
                <w:sz w:val="24"/>
                <w:szCs w:val="24"/>
              </w:rPr>
              <w:t>Administrator</w:t>
            </w:r>
            <w:r w:rsidR="008A6053" w:rsidRPr="007A795D">
              <w:rPr>
                <w:rFonts w:ascii="Verdana" w:hAnsi="Verdana" w:cs="Tahoma"/>
                <w:sz w:val="24"/>
                <w:szCs w:val="24"/>
              </w:rPr>
              <w:t xml:space="preserve"> nie przetwarza Państwa danych osobowych w sposób opierający się wyłącznie na zautomatyzowanym przetwarzaniu, w tym profilowaniu.</w:t>
            </w:r>
          </w:p>
          <w:p w14:paraId="2DFC56CE" w14:textId="77777777" w:rsidR="004622E1" w:rsidRPr="00DB2FD5" w:rsidRDefault="004622E1" w:rsidP="004622E1">
            <w:pPr>
              <w:tabs>
                <w:tab w:val="left" w:pos="3650"/>
              </w:tabs>
              <w:spacing w:line="240" w:lineRule="auto"/>
              <w:rPr>
                <w:rFonts w:ascii="Verdana" w:hAnsi="Verdana" w:cs="Tahoma"/>
                <w:color w:val="000000" w:themeColor="text1"/>
                <w:shd w:val="clear" w:color="auto" w:fill="FFFFFF"/>
              </w:rPr>
            </w:pPr>
          </w:p>
          <w:p w14:paraId="449AE61E" w14:textId="77777777" w:rsidR="004622E1" w:rsidRPr="00DB2FD5" w:rsidRDefault="004622E1" w:rsidP="004622E1">
            <w:pPr>
              <w:tabs>
                <w:tab w:val="left" w:pos="3650"/>
              </w:tabs>
              <w:spacing w:line="240" w:lineRule="auto"/>
              <w:rPr>
                <w:rFonts w:ascii="Verdana" w:hAnsi="Verdana" w:cs="Tahoma"/>
                <w:color w:val="000000" w:themeColor="text1"/>
                <w:shd w:val="clear" w:color="auto" w:fill="FFFFFF"/>
              </w:rPr>
            </w:pPr>
          </w:p>
          <w:p w14:paraId="057AD91B" w14:textId="77777777" w:rsidR="004622E1" w:rsidRPr="00DB2FD5" w:rsidRDefault="004622E1" w:rsidP="004622E1">
            <w:pPr>
              <w:tabs>
                <w:tab w:val="left" w:pos="3650"/>
              </w:tabs>
              <w:spacing w:line="240" w:lineRule="auto"/>
              <w:rPr>
                <w:rFonts w:ascii="Verdana" w:hAnsi="Verdana" w:cs="Tahoma"/>
                <w:color w:val="000000" w:themeColor="text1"/>
                <w:shd w:val="clear" w:color="auto" w:fill="FFFFFF"/>
              </w:rPr>
            </w:pPr>
          </w:p>
          <w:p w14:paraId="54E789DE" w14:textId="77777777" w:rsidR="004622E1" w:rsidRPr="00DB2FD5" w:rsidRDefault="004622E1" w:rsidP="004622E1">
            <w:pPr>
              <w:tabs>
                <w:tab w:val="left" w:pos="3650"/>
              </w:tabs>
              <w:spacing w:line="240" w:lineRule="auto"/>
              <w:rPr>
                <w:rFonts w:ascii="Verdana" w:hAnsi="Verdana" w:cs="Tahoma"/>
                <w:color w:val="000000" w:themeColor="text1"/>
                <w:shd w:val="clear" w:color="auto" w:fill="FFFFFF"/>
              </w:rPr>
            </w:pPr>
          </w:p>
          <w:p w14:paraId="7115DE32" w14:textId="3AB38721" w:rsidR="00A722C2" w:rsidRPr="00DB2FD5" w:rsidRDefault="00A722C2" w:rsidP="004622E1">
            <w:pPr>
              <w:tabs>
                <w:tab w:val="left" w:pos="3650"/>
              </w:tabs>
              <w:spacing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  <w:bCs/>
              </w:rPr>
              <w:t>……………………………</w:t>
            </w:r>
            <w:r w:rsidR="004622E1" w:rsidRPr="00DB2FD5">
              <w:rPr>
                <w:rFonts w:ascii="Verdana" w:hAnsi="Verdana" w:cs="Tahoma"/>
                <w:bCs/>
              </w:rPr>
              <w:t xml:space="preserve">      ……………………………………………………………………………</w:t>
            </w:r>
          </w:p>
          <w:p w14:paraId="6EFA0A37" w14:textId="1705B0D2" w:rsidR="00A722C2" w:rsidRPr="00DB2FD5" w:rsidRDefault="00A722C2" w:rsidP="004622E1">
            <w:pPr>
              <w:tabs>
                <w:tab w:val="left" w:pos="3650"/>
              </w:tabs>
              <w:spacing w:line="240" w:lineRule="auto"/>
              <w:ind w:left="851"/>
              <w:rPr>
                <w:rFonts w:ascii="Verdana" w:hAnsi="Verdana" w:cs="Tahoma"/>
                <w:bCs/>
              </w:rPr>
            </w:pPr>
            <w:r w:rsidRPr="00DB2FD5">
              <w:rPr>
                <w:rFonts w:ascii="Verdana" w:hAnsi="Verdana" w:cs="Tahoma"/>
                <w:bCs/>
              </w:rPr>
              <w:t>(Data)</w:t>
            </w:r>
            <w:r w:rsidR="004622E1" w:rsidRPr="00DB2FD5">
              <w:rPr>
                <w:rFonts w:ascii="Verdana" w:hAnsi="Verdana" w:cs="Tahoma"/>
                <w:bCs/>
              </w:rPr>
              <w:t xml:space="preserve">         </w:t>
            </w:r>
            <w:r w:rsidRPr="00DB2FD5">
              <w:rPr>
                <w:rFonts w:ascii="Verdana" w:hAnsi="Verdana" w:cs="Tahoma"/>
                <w:bCs/>
              </w:rPr>
              <w:t xml:space="preserve">(Czytelny podpis Kandydata/ki do udziału w </w:t>
            </w:r>
            <w:r w:rsidR="009D73FD" w:rsidRPr="00DB2FD5">
              <w:rPr>
                <w:rFonts w:ascii="Verdana" w:hAnsi="Verdana" w:cs="Tahoma"/>
                <w:bCs/>
              </w:rPr>
              <w:t>P</w:t>
            </w:r>
            <w:r w:rsidRPr="00DB2FD5">
              <w:rPr>
                <w:rFonts w:ascii="Verdana" w:hAnsi="Verdana" w:cs="Tahoma"/>
                <w:bCs/>
              </w:rPr>
              <w:t>rojekcie)</w:t>
            </w:r>
          </w:p>
          <w:p w14:paraId="445DDA02" w14:textId="75DAF8A0" w:rsidR="00A722C2" w:rsidRPr="00DB2FD5" w:rsidRDefault="00A722C2" w:rsidP="004622E1">
            <w:pPr>
              <w:autoSpaceDE w:val="0"/>
              <w:rPr>
                <w:rFonts w:ascii="Verdana" w:hAnsi="Verdana" w:cs="Tahoma"/>
                <w:color w:val="000000" w:themeColor="text1"/>
                <w:shd w:val="clear" w:color="auto" w:fill="FFFFFF"/>
              </w:rPr>
            </w:pPr>
          </w:p>
        </w:tc>
      </w:tr>
    </w:tbl>
    <w:p w14:paraId="26EF74D6" w14:textId="77777777" w:rsidR="008A6053" w:rsidRPr="00DB2FD5" w:rsidRDefault="008A6053" w:rsidP="004622E1">
      <w:pPr>
        <w:spacing w:before="60" w:after="60"/>
        <w:rPr>
          <w:rFonts w:ascii="Verdana" w:hAnsi="Verdana" w:cs="Tahoma"/>
          <w:b/>
        </w:rPr>
      </w:pPr>
    </w:p>
    <w:tbl>
      <w:tblPr>
        <w:tblW w:w="492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CE4C50" w:rsidRPr="00DB2FD5" w14:paraId="60A5FEE8" w14:textId="77777777" w:rsidTr="00B727DD">
        <w:trPr>
          <w:trHeight w:val="468"/>
          <w:jc w:val="center"/>
        </w:trPr>
        <w:tc>
          <w:tcPr>
            <w:tcW w:w="93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9CC7B2" w14:textId="77777777" w:rsidR="00CE4C50" w:rsidRPr="00DB2FD5" w:rsidRDefault="00CE4C50" w:rsidP="00184569">
            <w:pPr>
              <w:numPr>
                <w:ilvl w:val="0"/>
                <w:numId w:val="3"/>
              </w:numPr>
              <w:spacing w:before="60" w:after="60"/>
              <w:rPr>
                <w:rFonts w:ascii="Verdana" w:hAnsi="Verdana" w:cs="Tahoma"/>
                <w:b/>
              </w:rPr>
            </w:pPr>
            <w:r w:rsidRPr="00DB2FD5">
              <w:rPr>
                <w:rFonts w:ascii="Verdana" w:hAnsi="Verdana" w:cs="Tahoma"/>
                <w:b/>
              </w:rPr>
              <w:t>OŚWIADCZENIA</w:t>
            </w:r>
          </w:p>
        </w:tc>
      </w:tr>
      <w:tr w:rsidR="00CE4C50" w:rsidRPr="00DB2FD5" w14:paraId="5549A57A" w14:textId="77777777" w:rsidTr="00B727DD">
        <w:trPr>
          <w:trHeight w:val="468"/>
          <w:jc w:val="center"/>
        </w:trPr>
        <w:tc>
          <w:tcPr>
            <w:tcW w:w="9351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B31053D" w14:textId="77777777" w:rsidR="00CE4C50" w:rsidRPr="00DB2FD5" w:rsidRDefault="00CE4C50" w:rsidP="004622E1">
            <w:pPr>
              <w:spacing w:line="240" w:lineRule="auto"/>
              <w:rPr>
                <w:rFonts w:ascii="Verdana" w:hAnsi="Verdana" w:cs="Tahoma"/>
                <w:b/>
                <w:bCs/>
                <w:iCs/>
              </w:rPr>
            </w:pPr>
          </w:p>
          <w:p w14:paraId="02A2D1C7" w14:textId="7E447010" w:rsidR="00CE4C50" w:rsidRPr="00DB2FD5" w:rsidRDefault="00CE4C50" w:rsidP="004622E1">
            <w:pPr>
              <w:spacing w:line="240" w:lineRule="auto"/>
              <w:rPr>
                <w:rFonts w:ascii="Verdana" w:hAnsi="Verdana" w:cs="Tahoma"/>
                <w:b/>
              </w:rPr>
            </w:pPr>
            <w:r w:rsidRPr="00DB2FD5">
              <w:rPr>
                <w:rFonts w:ascii="Verdana" w:hAnsi="Verdana" w:cs="Tahoma"/>
                <w:b/>
                <w:bCs/>
                <w:iCs/>
              </w:rPr>
              <w:t xml:space="preserve">Świadoma/-y odpowiedzialności karnej wynikającej z art. 233 </w:t>
            </w:r>
            <w:r w:rsidR="000C6003">
              <w:rPr>
                <w:rFonts w:ascii="Verdana" w:hAnsi="Verdana" w:cs="Tahoma"/>
                <w:b/>
                <w:bCs/>
                <w:iCs/>
              </w:rPr>
              <w:br/>
            </w:r>
            <w:r w:rsidRPr="00DB2FD5">
              <w:rPr>
                <w:rFonts w:ascii="Verdana" w:hAnsi="Verdana" w:cs="Tahoma"/>
                <w:b/>
                <w:bCs/>
                <w:iCs/>
                <w:color w:val="000000" w:themeColor="text1"/>
              </w:rPr>
              <w:t xml:space="preserve">§ 6 w zw. z § 1 kodeksu karnego przewidującego karę pozbawienia wolności od 6 miesięcy do lat 8 za składanie fałszywych zeznań </w:t>
            </w:r>
            <w:r w:rsidRPr="00DB2FD5">
              <w:rPr>
                <w:rFonts w:ascii="Verdana" w:hAnsi="Verdana" w:cs="Tahoma"/>
                <w:b/>
              </w:rPr>
              <w:t>oświadczam, że:</w:t>
            </w:r>
          </w:p>
          <w:p w14:paraId="3B565FE3" w14:textId="77777777" w:rsidR="00CE4C50" w:rsidRPr="00DB2FD5" w:rsidRDefault="00CE4C50" w:rsidP="004622E1">
            <w:pPr>
              <w:spacing w:line="240" w:lineRule="auto"/>
              <w:rPr>
                <w:rFonts w:ascii="Verdana" w:hAnsi="Verdana" w:cs="Tahoma"/>
                <w:b/>
                <w:bCs/>
                <w:iCs/>
              </w:rPr>
            </w:pPr>
          </w:p>
          <w:p w14:paraId="5DE334FA" w14:textId="77777777" w:rsidR="00F54A59" w:rsidRPr="00DB2FD5" w:rsidRDefault="00F54A59" w:rsidP="00184569">
            <w:pPr>
              <w:pStyle w:val="Akapitzlist"/>
              <w:numPr>
                <w:ilvl w:val="0"/>
                <w:numId w:val="2"/>
              </w:numPr>
              <w:shd w:val="clear" w:color="auto" w:fill="FFFFFF"/>
              <w:suppressAutoHyphens/>
              <w:spacing w:after="0"/>
              <w:rPr>
                <w:rFonts w:ascii="Verdana" w:hAnsi="Verdana" w:cs="Tahoma"/>
                <w:sz w:val="24"/>
                <w:szCs w:val="24"/>
              </w:rPr>
            </w:pPr>
            <w:r w:rsidRPr="00DB2FD5">
              <w:rPr>
                <w:rFonts w:ascii="Verdana" w:hAnsi="Verdana" w:cs="Tahoma"/>
                <w:kern w:val="1"/>
                <w:sz w:val="24"/>
                <w:szCs w:val="24"/>
                <w:lang w:eastAsia="ar-SA"/>
              </w:rPr>
              <w:t xml:space="preserve">zapoznałam/em się z </w:t>
            </w:r>
            <w:r w:rsidRPr="00DB2FD5">
              <w:rPr>
                <w:rFonts w:ascii="Verdana" w:hAnsi="Verdana" w:cs="Tahoma"/>
                <w:sz w:val="24"/>
                <w:szCs w:val="24"/>
              </w:rPr>
              <w:t xml:space="preserve">Regulaminem </w:t>
            </w:r>
            <w:r w:rsidRPr="00DB2FD5">
              <w:rPr>
                <w:rFonts w:ascii="Verdana" w:hAnsi="Verdana" w:cs="Tahoma"/>
                <w:kern w:val="1"/>
                <w:sz w:val="24"/>
                <w:szCs w:val="24"/>
                <w:lang w:eastAsia="ar-SA"/>
              </w:rPr>
              <w:t xml:space="preserve">Projektu „Pionier – rozwój </w:t>
            </w:r>
            <w:r>
              <w:rPr>
                <w:rFonts w:ascii="Verdana" w:hAnsi="Verdana" w:cs="Tahoma"/>
                <w:kern w:val="1"/>
                <w:sz w:val="24"/>
                <w:szCs w:val="24"/>
                <w:lang w:eastAsia="ar-SA"/>
              </w:rPr>
              <w:br/>
            </w:r>
            <w:r w:rsidRPr="00DB2FD5">
              <w:rPr>
                <w:rFonts w:ascii="Verdana" w:hAnsi="Verdana" w:cs="Tahoma"/>
                <w:kern w:val="1"/>
                <w:sz w:val="24"/>
                <w:szCs w:val="24"/>
                <w:lang w:eastAsia="ar-SA"/>
              </w:rPr>
              <w:t>i wzmacnianie potencjału sektora ekonomii społecznej</w:t>
            </w:r>
            <w:r w:rsidRPr="00DB2FD5">
              <w:rPr>
                <w:rFonts w:ascii="Verdana" w:hAnsi="Verdana" w:cs="Tahoma"/>
                <w:bCs/>
                <w:sz w:val="24"/>
                <w:szCs w:val="24"/>
              </w:rPr>
              <w:t xml:space="preserve">” </w:t>
            </w:r>
            <w:r w:rsidRPr="00DB2FD5">
              <w:rPr>
                <w:rFonts w:ascii="Verdana" w:hAnsi="Verdana" w:cs="Tahoma"/>
                <w:kern w:val="1"/>
                <w:sz w:val="24"/>
                <w:szCs w:val="24"/>
                <w:lang w:eastAsia="ar-SA"/>
              </w:rPr>
              <w:t>oraz akceptuję jego warunki,</w:t>
            </w:r>
          </w:p>
          <w:p w14:paraId="7BA961D4" w14:textId="77777777" w:rsidR="00CE4C50" w:rsidRPr="00DB2FD5" w:rsidRDefault="00CE4C50" w:rsidP="00184569">
            <w:pPr>
              <w:pStyle w:val="Akapitzlist"/>
              <w:numPr>
                <w:ilvl w:val="0"/>
                <w:numId w:val="2"/>
              </w:numPr>
              <w:shd w:val="clear" w:color="auto" w:fill="FFFFFF"/>
              <w:suppressAutoHyphens/>
              <w:spacing w:after="0"/>
              <w:rPr>
                <w:rFonts w:ascii="Verdana" w:hAnsi="Verdana" w:cs="Tahoma"/>
                <w:kern w:val="1"/>
                <w:sz w:val="24"/>
                <w:szCs w:val="24"/>
                <w:lang w:eastAsia="ar-SA"/>
              </w:rPr>
            </w:pPr>
            <w:r w:rsidRPr="00DB2FD5">
              <w:rPr>
                <w:rFonts w:ascii="Verdana" w:hAnsi="Verdana" w:cs="Tahoma"/>
                <w:kern w:val="1"/>
                <w:sz w:val="24"/>
                <w:szCs w:val="24"/>
                <w:lang w:eastAsia="ar-SA"/>
              </w:rPr>
              <w:t>z własnej inicjatywy deklaruję swój udział w ww. Projekcie,</w:t>
            </w:r>
          </w:p>
          <w:p w14:paraId="2139E6A6" w14:textId="726392B6" w:rsidR="00CE4C50" w:rsidRPr="00DB2FD5" w:rsidRDefault="00CE4C50" w:rsidP="00184569">
            <w:pPr>
              <w:pStyle w:val="Akapitzlist"/>
              <w:numPr>
                <w:ilvl w:val="0"/>
                <w:numId w:val="2"/>
              </w:numPr>
              <w:shd w:val="clear" w:color="auto" w:fill="FFFFFF"/>
              <w:suppressAutoHyphens/>
              <w:spacing w:after="0"/>
              <w:rPr>
                <w:rFonts w:ascii="Verdana" w:hAnsi="Verdana" w:cs="Tahoma"/>
                <w:sz w:val="24"/>
                <w:szCs w:val="24"/>
              </w:rPr>
            </w:pPr>
            <w:r w:rsidRPr="00DB2FD5">
              <w:rPr>
                <w:rFonts w:ascii="Verdana" w:hAnsi="Verdana" w:cs="Tahoma"/>
                <w:kern w:val="1"/>
                <w:sz w:val="24"/>
                <w:szCs w:val="24"/>
                <w:lang w:eastAsia="ar-SA"/>
              </w:rPr>
              <w:t xml:space="preserve">dane zawarte w niniejszym formularzu zgłoszeniowym są aktualne </w:t>
            </w:r>
            <w:r w:rsidR="000C6003">
              <w:rPr>
                <w:rFonts w:ascii="Verdana" w:hAnsi="Verdana" w:cs="Tahoma"/>
                <w:kern w:val="1"/>
                <w:sz w:val="24"/>
                <w:szCs w:val="24"/>
                <w:lang w:eastAsia="ar-SA"/>
              </w:rPr>
              <w:br/>
            </w:r>
            <w:r w:rsidRPr="00DB2FD5">
              <w:rPr>
                <w:rFonts w:ascii="Verdana" w:hAnsi="Verdana" w:cs="Tahoma"/>
                <w:kern w:val="1"/>
                <w:sz w:val="24"/>
                <w:szCs w:val="24"/>
                <w:lang w:eastAsia="ar-SA"/>
              </w:rPr>
              <w:t>i zgodne z prawdą,</w:t>
            </w:r>
          </w:p>
          <w:p w14:paraId="45523FFA" w14:textId="77777777" w:rsidR="00CE4C50" w:rsidRPr="00DB2FD5" w:rsidRDefault="00CE4C50" w:rsidP="00184569">
            <w:pPr>
              <w:pStyle w:val="Akapitzlist"/>
              <w:numPr>
                <w:ilvl w:val="0"/>
                <w:numId w:val="2"/>
              </w:numPr>
              <w:shd w:val="clear" w:color="auto" w:fill="FFFFFF"/>
              <w:suppressAutoHyphens/>
              <w:spacing w:after="0"/>
              <w:rPr>
                <w:rFonts w:ascii="Verdana" w:hAnsi="Verdana" w:cs="Tahoma"/>
                <w:kern w:val="1"/>
                <w:sz w:val="24"/>
                <w:szCs w:val="24"/>
                <w:lang w:eastAsia="ar-SA"/>
              </w:rPr>
            </w:pPr>
            <w:r w:rsidRPr="00DB2FD5">
              <w:rPr>
                <w:rFonts w:ascii="Verdana" w:hAnsi="Verdana" w:cs="Tahoma"/>
                <w:kern w:val="1"/>
                <w:sz w:val="24"/>
                <w:szCs w:val="24"/>
                <w:lang w:eastAsia="ar-SA"/>
              </w:rPr>
              <w:t>spełniam kryteria kwalifikowalności pozwalające na udział w ww. Projekcie,</w:t>
            </w:r>
          </w:p>
          <w:p w14:paraId="7F6D3335" w14:textId="77777777" w:rsidR="00CE4C50" w:rsidRPr="00DB2FD5" w:rsidRDefault="00CE4C50" w:rsidP="00184569">
            <w:pPr>
              <w:pStyle w:val="Akapitzlist"/>
              <w:numPr>
                <w:ilvl w:val="0"/>
                <w:numId w:val="2"/>
              </w:numPr>
              <w:shd w:val="clear" w:color="auto" w:fill="FFFFFF"/>
              <w:suppressAutoHyphens/>
              <w:spacing w:after="0"/>
              <w:rPr>
                <w:rFonts w:ascii="Verdana" w:hAnsi="Verdana" w:cs="Tahoma"/>
                <w:sz w:val="24"/>
                <w:szCs w:val="24"/>
              </w:rPr>
            </w:pPr>
            <w:r w:rsidRPr="00DB2FD5">
              <w:rPr>
                <w:rFonts w:ascii="Verdana" w:hAnsi="Verdana" w:cs="Tahoma"/>
                <w:sz w:val="24"/>
                <w:szCs w:val="24"/>
              </w:rPr>
              <w:t>jestem zainteresowany/na założeniem PS i/lub zatrudnieniem w PS,</w:t>
            </w:r>
          </w:p>
          <w:p w14:paraId="1B526CD8" w14:textId="67EBCABC" w:rsidR="00CE4C50" w:rsidRPr="000530A6" w:rsidRDefault="00CE4C50" w:rsidP="0018456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textDirection w:val="btLr"/>
              <w:textAlignment w:val="top"/>
              <w:outlineLvl w:val="0"/>
              <w:rPr>
                <w:rFonts w:ascii="Verdana" w:eastAsia="Verdana" w:hAnsi="Verdana" w:cs="Tahoma"/>
                <w:color w:val="000000"/>
                <w:u w:val="single"/>
              </w:rPr>
            </w:pPr>
            <w:r w:rsidRPr="00DB2FD5">
              <w:rPr>
                <w:rFonts w:ascii="Verdana" w:eastAsia="Verdana" w:hAnsi="Verdana" w:cs="Tahoma"/>
                <w:color w:val="000000"/>
              </w:rPr>
              <w:t xml:space="preserve">nie korzystam i nie będę korzystać z innych środków publicznych, </w:t>
            </w:r>
            <w:r w:rsidR="000C6003">
              <w:rPr>
                <w:rFonts w:ascii="Verdana" w:eastAsia="Verdana" w:hAnsi="Verdana" w:cs="Tahoma"/>
                <w:color w:val="000000"/>
              </w:rPr>
              <w:br/>
            </w:r>
            <w:r w:rsidRPr="00DB2FD5">
              <w:rPr>
                <w:rFonts w:ascii="Verdana" w:eastAsia="Verdana" w:hAnsi="Verdana" w:cs="Tahoma"/>
                <w:color w:val="000000"/>
              </w:rPr>
              <w:t>w tym zwłaszcza ze środków Funduszu Pracy, PFRON oraz środków oferowanych w ramach EFS</w:t>
            </w:r>
            <w:r w:rsidRPr="000530A6">
              <w:rPr>
                <w:rFonts w:ascii="Verdana" w:eastAsia="Verdana" w:hAnsi="Verdana" w:cs="Tahoma"/>
                <w:color w:val="000000"/>
              </w:rPr>
              <w:t xml:space="preserve">+, KPO </w:t>
            </w:r>
            <w:r w:rsidR="0006112D" w:rsidRPr="000530A6">
              <w:rPr>
                <w:rFonts w:ascii="Verdana" w:eastAsia="Verdana" w:hAnsi="Verdana" w:cs="Tahoma"/>
                <w:color w:val="000000"/>
              </w:rPr>
              <w:t xml:space="preserve">lub FERS </w:t>
            </w:r>
            <w:r w:rsidRPr="000530A6">
              <w:rPr>
                <w:rFonts w:ascii="Verdana" w:eastAsia="Verdana" w:hAnsi="Verdana" w:cs="Tahoma"/>
                <w:color w:val="000000"/>
              </w:rPr>
              <w:t xml:space="preserve">na pokrycie tych samych wydatków, </w:t>
            </w:r>
          </w:p>
          <w:p w14:paraId="44266639" w14:textId="77777777" w:rsidR="00CE4C50" w:rsidRPr="000530A6" w:rsidRDefault="00CE4C50" w:rsidP="0018456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textDirection w:val="btLr"/>
              <w:textAlignment w:val="top"/>
              <w:outlineLvl w:val="0"/>
              <w:rPr>
                <w:rFonts w:ascii="Verdana" w:eastAsia="Verdana" w:hAnsi="Verdana" w:cs="Tahoma"/>
                <w:color w:val="000000"/>
                <w:u w:val="single"/>
              </w:rPr>
            </w:pPr>
            <w:bookmarkStart w:id="4" w:name="_heading=h.3j2qqm3" w:colFirst="0" w:colLast="0"/>
            <w:bookmarkEnd w:id="4"/>
            <w:r w:rsidRPr="000530A6">
              <w:rPr>
                <w:rFonts w:ascii="Verdana" w:eastAsia="Verdana" w:hAnsi="Verdana" w:cs="Tahoma"/>
                <w:color w:val="000000"/>
              </w:rPr>
              <w:t>nie korzystam i nie będę korzystać równolegle z tożsamych usług ofertowanych przez inne Ośrodki Wsparcia Ekonomii Społecznej, zlokalizowanych na terenie Polski,</w:t>
            </w:r>
          </w:p>
          <w:p w14:paraId="0EE9C273" w14:textId="61C88CE4" w:rsidR="00390DB2" w:rsidRPr="000530A6" w:rsidRDefault="00390DB2" w:rsidP="0018456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textDirection w:val="btLr"/>
              <w:textAlignment w:val="top"/>
              <w:outlineLvl w:val="0"/>
              <w:rPr>
                <w:rFonts w:ascii="Verdana" w:eastAsia="Verdana" w:hAnsi="Verdana" w:cs="Tahoma"/>
                <w:u w:val="single"/>
              </w:rPr>
            </w:pPr>
            <w:r w:rsidRPr="000530A6">
              <w:rPr>
                <w:rFonts w:ascii="Verdana" w:hAnsi="Verdana" w:cs="Tahoma"/>
                <w:color w:val="000000"/>
              </w:rPr>
              <w:t>nie jestem</w:t>
            </w:r>
            <w:r w:rsidRPr="000530A6">
              <w:rPr>
                <w:rFonts w:ascii="Verdana" w:hAnsi="Verdana" w:cs="Tahoma"/>
              </w:rPr>
              <w:t xml:space="preserve"> uczestnikiem/-</w:t>
            </w:r>
            <w:proofErr w:type="spellStart"/>
            <w:r w:rsidRPr="000530A6">
              <w:rPr>
                <w:rFonts w:ascii="Verdana" w:hAnsi="Verdana" w:cs="Tahoma"/>
              </w:rPr>
              <w:t>czką</w:t>
            </w:r>
            <w:proofErr w:type="spellEnd"/>
            <w:r w:rsidRPr="000530A6">
              <w:rPr>
                <w:rFonts w:ascii="Verdana" w:hAnsi="Verdana" w:cs="Tahoma"/>
              </w:rPr>
              <w:t xml:space="preserve"> innych projektów realizowanych przez OWES na terenie innym niż subregion IV,</w:t>
            </w:r>
          </w:p>
          <w:p w14:paraId="102C64B0" w14:textId="76CEDA3F" w:rsidR="00CE4C50" w:rsidRPr="00DB2FD5" w:rsidRDefault="00CE4C50" w:rsidP="00184569">
            <w:pPr>
              <w:pStyle w:val="Akapitzlist"/>
              <w:numPr>
                <w:ilvl w:val="0"/>
                <w:numId w:val="2"/>
              </w:numPr>
              <w:shd w:val="clear" w:color="auto" w:fill="FFFFFF"/>
              <w:suppressAutoHyphens/>
              <w:spacing w:after="0"/>
              <w:rPr>
                <w:rFonts w:ascii="Verdana" w:hAnsi="Verdana" w:cs="Tahoma"/>
                <w:sz w:val="24"/>
                <w:szCs w:val="24"/>
              </w:rPr>
            </w:pPr>
            <w:r w:rsidRPr="00DB2FD5">
              <w:rPr>
                <w:rFonts w:ascii="Verdana" w:hAnsi="Verdana" w:cs="Tahoma"/>
                <w:sz w:val="24"/>
                <w:szCs w:val="24"/>
              </w:rPr>
              <w:t>zostałem/</w:t>
            </w:r>
            <w:proofErr w:type="spellStart"/>
            <w:r w:rsidRPr="00DB2FD5">
              <w:rPr>
                <w:rFonts w:ascii="Verdana" w:hAnsi="Verdana" w:cs="Tahoma"/>
                <w:sz w:val="24"/>
                <w:szCs w:val="24"/>
              </w:rPr>
              <w:t>am</w:t>
            </w:r>
            <w:proofErr w:type="spellEnd"/>
            <w:r w:rsidRPr="00DB2FD5">
              <w:rPr>
                <w:rFonts w:ascii="Verdana" w:hAnsi="Verdana" w:cs="Tahoma"/>
                <w:sz w:val="24"/>
                <w:szCs w:val="24"/>
              </w:rPr>
              <w:t xml:space="preserve"> poinformowany/a o współfinansowaniu projektu ze środków Europejskiego Funduszu Społecznego Plus na podstawie </w:t>
            </w:r>
            <w:r w:rsidRPr="00DB2FD5">
              <w:rPr>
                <w:rFonts w:ascii="Verdana" w:hAnsi="Verdana" w:cs="Tahoma"/>
                <w:sz w:val="24"/>
                <w:szCs w:val="24"/>
              </w:rPr>
              <w:lastRenderedPageBreak/>
              <w:t xml:space="preserve">umowy o dofinansowanie projektu nr FEPK.07.16-IP.01-0003/23-00 </w:t>
            </w:r>
            <w:r w:rsidR="000C6003">
              <w:rPr>
                <w:rFonts w:ascii="Verdana" w:hAnsi="Verdana" w:cs="Tahoma"/>
                <w:sz w:val="24"/>
                <w:szCs w:val="24"/>
              </w:rPr>
              <w:br/>
            </w:r>
            <w:r w:rsidRPr="00DB2FD5">
              <w:rPr>
                <w:rFonts w:ascii="Verdana" w:hAnsi="Verdana" w:cs="Tahoma"/>
                <w:sz w:val="24"/>
                <w:szCs w:val="24"/>
              </w:rPr>
              <w:t xml:space="preserve">z dnia 28 grudnia 2023 r., zawartej z Wojewódzkim Urzędem Pracy </w:t>
            </w:r>
            <w:r w:rsidR="000C6003">
              <w:rPr>
                <w:rFonts w:ascii="Verdana" w:hAnsi="Verdana" w:cs="Tahoma"/>
                <w:sz w:val="24"/>
                <w:szCs w:val="24"/>
              </w:rPr>
              <w:br/>
            </w:r>
            <w:r w:rsidRPr="00DB2FD5">
              <w:rPr>
                <w:rFonts w:ascii="Verdana" w:hAnsi="Verdana" w:cs="Tahoma"/>
                <w:sz w:val="24"/>
                <w:szCs w:val="24"/>
              </w:rPr>
              <w:t>w Rzeszowie w ramach programu regionalnego Fundusze Europejskie dla Podkarpacia 2021-2027, Priorytet VII „Kapitał ludzki gotowy do zmian”, Działanie 7.16 Ekonomia społeczna,</w:t>
            </w:r>
            <w:bookmarkStart w:id="5" w:name="_Hlk142045902"/>
          </w:p>
          <w:p w14:paraId="121F6E76" w14:textId="6A39339E" w:rsidR="00CE4C50" w:rsidRPr="00DB2FD5" w:rsidRDefault="00CE4C50" w:rsidP="00184569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/>
              <w:rPr>
                <w:rFonts w:ascii="Verdana" w:hAnsi="Verdana" w:cs="Tahoma"/>
                <w:sz w:val="24"/>
                <w:szCs w:val="24"/>
              </w:rPr>
            </w:pPr>
            <w:r w:rsidRPr="00DB2FD5">
              <w:rPr>
                <w:rFonts w:ascii="Verdana" w:hAnsi="Verdana" w:cs="Tahoma"/>
                <w:sz w:val="24"/>
                <w:szCs w:val="24"/>
              </w:rPr>
              <w:t xml:space="preserve">zobowiązuję się do wzięcia udziału w badaniach ewaluacyjnych </w:t>
            </w:r>
            <w:r w:rsidR="000C6003">
              <w:rPr>
                <w:rFonts w:ascii="Verdana" w:hAnsi="Verdana" w:cs="Tahoma"/>
                <w:sz w:val="24"/>
                <w:szCs w:val="24"/>
              </w:rPr>
              <w:br/>
            </w:r>
            <w:r w:rsidRPr="00DB2FD5">
              <w:rPr>
                <w:rFonts w:ascii="Verdana" w:hAnsi="Verdana" w:cs="Tahoma"/>
                <w:sz w:val="24"/>
                <w:szCs w:val="24"/>
              </w:rPr>
              <w:t xml:space="preserve">(w szczególności w wywiadach i ankietach) mających na celu ocenę Programu, realizowanych przez IZ FEP lub inny uprawniony podmiot </w:t>
            </w:r>
            <w:r w:rsidR="000C6003">
              <w:rPr>
                <w:rFonts w:ascii="Verdana" w:hAnsi="Verdana" w:cs="Tahoma"/>
                <w:sz w:val="24"/>
                <w:szCs w:val="24"/>
              </w:rPr>
              <w:br/>
            </w:r>
            <w:r w:rsidRPr="00DB2FD5">
              <w:rPr>
                <w:rFonts w:ascii="Verdana" w:hAnsi="Verdana" w:cs="Tahoma"/>
                <w:sz w:val="24"/>
                <w:szCs w:val="24"/>
              </w:rPr>
              <w:t>do przeprowadzenia ewaluacji,</w:t>
            </w:r>
          </w:p>
          <w:p w14:paraId="5ADD5306" w14:textId="77777777" w:rsidR="00CE4C50" w:rsidRPr="00DB2FD5" w:rsidRDefault="00CE4C50" w:rsidP="00184569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/>
              <w:rPr>
                <w:rFonts w:ascii="Verdana" w:hAnsi="Verdana" w:cs="Tahoma"/>
                <w:sz w:val="24"/>
                <w:szCs w:val="24"/>
              </w:rPr>
            </w:pPr>
            <w:r w:rsidRPr="00DB2FD5">
              <w:rPr>
                <w:rFonts w:ascii="Verdana" w:hAnsi="Verdana" w:cs="Tahoma"/>
                <w:sz w:val="24"/>
                <w:szCs w:val="24"/>
              </w:rPr>
              <w:t>zobowiązuję się do przekazania informacji dotyczących mojej sytuacji po zakończeniu udziału w Projekcie (w terminie 4 tygodni od zakończenia udziału),</w:t>
            </w:r>
          </w:p>
          <w:bookmarkEnd w:id="5"/>
          <w:p w14:paraId="77C6E2D2" w14:textId="77777777" w:rsidR="00CE4C50" w:rsidRPr="00DB2FD5" w:rsidRDefault="00CE4C50" w:rsidP="00184569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/>
              <w:rPr>
                <w:rFonts w:ascii="Verdana" w:hAnsi="Verdana" w:cs="Tahoma"/>
                <w:sz w:val="24"/>
                <w:szCs w:val="24"/>
              </w:rPr>
            </w:pPr>
            <w:r w:rsidRPr="00DB2FD5">
              <w:rPr>
                <w:rFonts w:ascii="Verdana" w:hAnsi="Verdana" w:cs="Tahoma"/>
                <w:sz w:val="24"/>
                <w:szCs w:val="24"/>
              </w:rPr>
              <w:t>zobowiązuję się do zachowania w poufności wszelkich informacji uzyskanych poprzez mój udział w projekcie, w szczególności danych osobowych innych uczestników,</w:t>
            </w:r>
          </w:p>
          <w:p w14:paraId="23F883BC" w14:textId="2F7E276A" w:rsidR="00CE4C50" w:rsidRPr="00DB2FD5" w:rsidRDefault="00CE4C50" w:rsidP="00184569">
            <w:pPr>
              <w:keepNext/>
              <w:numPr>
                <w:ilvl w:val="0"/>
                <w:numId w:val="2"/>
              </w:numPr>
              <w:tabs>
                <w:tab w:val="left" w:pos="459"/>
              </w:tabs>
              <w:suppressAutoHyphens w:val="0"/>
              <w:spacing w:line="276" w:lineRule="auto"/>
              <w:rPr>
                <w:rFonts w:ascii="Verdana" w:hAnsi="Verdana" w:cs="Tahoma"/>
                <w:kern w:val="0"/>
                <w:lang w:eastAsia="pl-PL"/>
              </w:rPr>
            </w:pPr>
            <w:r w:rsidRPr="00DB2FD5">
              <w:rPr>
                <w:rFonts w:ascii="Verdana" w:hAnsi="Verdana" w:cs="Tahoma"/>
                <w:kern w:val="0"/>
                <w:lang w:eastAsia="pl-PL"/>
              </w:rPr>
              <w:t xml:space="preserve">wyrażam zgodę na nieodpłatne wykorzystanie, używanie </w:t>
            </w:r>
            <w:r w:rsidR="000C6003">
              <w:rPr>
                <w:rFonts w:ascii="Verdana" w:hAnsi="Verdana" w:cs="Tahoma"/>
                <w:kern w:val="0"/>
                <w:lang w:eastAsia="pl-PL"/>
              </w:rPr>
              <w:br/>
            </w:r>
            <w:r w:rsidRPr="00DB2FD5">
              <w:rPr>
                <w:rFonts w:ascii="Verdana" w:hAnsi="Verdana" w:cs="Tahoma"/>
                <w:kern w:val="0"/>
                <w:lang w:eastAsia="pl-PL"/>
              </w:rPr>
              <w:t>i rozpowszechnianie swojego wizerunku/głosu/wypowiedzi na potrzeby Projekt</w:t>
            </w:r>
            <w:r w:rsidR="004622E1" w:rsidRPr="00DB2FD5">
              <w:rPr>
                <w:rFonts w:ascii="Verdana" w:hAnsi="Verdana" w:cs="Tahoma"/>
                <w:kern w:val="0"/>
                <w:lang w:eastAsia="pl-PL"/>
              </w:rPr>
              <w:t xml:space="preserve">u, co jest jednoznaczne z tym, </w:t>
            </w:r>
            <w:r w:rsidRPr="00DB2FD5">
              <w:rPr>
                <w:rFonts w:ascii="Verdana" w:hAnsi="Verdana" w:cs="Tahoma"/>
                <w:kern w:val="0"/>
                <w:lang w:eastAsia="pl-PL"/>
              </w:rPr>
              <w:t>iż fotografie, filmy lub nagrania wykonane podczas zajęć lub/i spotkań mogą zostać umieszczone na stronie internetowej Projektu oraz wykorzystane w materiałach promocyjnych,</w:t>
            </w:r>
          </w:p>
          <w:p w14:paraId="0FE27713" w14:textId="44CA93C3" w:rsidR="00CE4C50" w:rsidRPr="00DB2FD5" w:rsidRDefault="00CE4C50" w:rsidP="00184569">
            <w:pPr>
              <w:keepNext/>
              <w:numPr>
                <w:ilvl w:val="0"/>
                <w:numId w:val="2"/>
              </w:numPr>
              <w:tabs>
                <w:tab w:val="left" w:pos="459"/>
              </w:tabs>
              <w:suppressAutoHyphens w:val="0"/>
              <w:spacing w:line="276" w:lineRule="auto"/>
              <w:rPr>
                <w:rFonts w:ascii="Verdana" w:hAnsi="Verdana" w:cs="Tahoma"/>
                <w:kern w:val="0"/>
                <w:lang w:eastAsia="pl-PL"/>
              </w:rPr>
            </w:pPr>
            <w:r w:rsidRPr="00DB2FD5">
              <w:rPr>
                <w:rFonts w:ascii="Verdana" w:hAnsi="Verdana" w:cs="Tahoma"/>
                <w:kern w:val="0"/>
                <w:lang w:eastAsia="pl-PL"/>
              </w:rPr>
              <w:t>wyrażam zgodę na gromadzenie, przetwarzanie i przekazywanie swoich danych osobowych zawartych w Formularzu Zgłoszeniowym do celów związanych z przeprowadzeniem rekrutacji, szkolenia, monitoringu</w:t>
            </w:r>
            <w:r w:rsidR="004622E1" w:rsidRPr="00DB2FD5">
              <w:rPr>
                <w:rFonts w:ascii="Verdana" w:hAnsi="Verdana" w:cs="Tahoma"/>
                <w:kern w:val="0"/>
                <w:lang w:eastAsia="pl-PL"/>
              </w:rPr>
              <w:t xml:space="preserve"> </w:t>
            </w:r>
            <w:r w:rsidR="003D7674">
              <w:rPr>
                <w:rFonts w:ascii="Verdana" w:hAnsi="Verdana" w:cs="Tahoma"/>
                <w:kern w:val="0"/>
                <w:lang w:eastAsia="pl-PL"/>
              </w:rPr>
              <w:br/>
            </w:r>
            <w:r w:rsidR="004622E1" w:rsidRPr="00DB2FD5">
              <w:rPr>
                <w:rFonts w:ascii="Verdana" w:hAnsi="Verdana" w:cs="Tahoma"/>
                <w:kern w:val="0"/>
                <w:lang w:eastAsia="pl-PL"/>
              </w:rPr>
              <w:t xml:space="preserve">i ewaluacji Projektu, a także </w:t>
            </w:r>
            <w:r w:rsidRPr="00DB2FD5">
              <w:rPr>
                <w:rFonts w:ascii="Verdana" w:hAnsi="Verdana" w:cs="Tahoma"/>
                <w:kern w:val="0"/>
                <w:lang w:eastAsia="pl-PL"/>
              </w:rPr>
              <w:t>w zakresie niezbędnym do wywiązania się Realizatora Projektu z obowiązków sprawozdawczych wobec Wojewódzkiego Urzędu Pracy w Rzeszowie,</w:t>
            </w:r>
          </w:p>
          <w:p w14:paraId="7DFEDB15" w14:textId="2A937748" w:rsidR="00CE4C50" w:rsidRPr="000530A6" w:rsidRDefault="00CE4C50" w:rsidP="00184569">
            <w:pPr>
              <w:pStyle w:val="Akapitzlist"/>
              <w:numPr>
                <w:ilvl w:val="0"/>
                <w:numId w:val="2"/>
              </w:numPr>
              <w:shd w:val="clear" w:color="auto" w:fill="FFFFFF"/>
              <w:suppressAutoHyphens/>
              <w:spacing w:after="0"/>
              <w:rPr>
                <w:rFonts w:ascii="Verdana" w:hAnsi="Verdana" w:cs="Tahoma"/>
                <w:sz w:val="24"/>
                <w:szCs w:val="24"/>
              </w:rPr>
            </w:pPr>
            <w:r w:rsidRPr="00DB2FD5">
              <w:rPr>
                <w:rFonts w:ascii="Verdana" w:hAnsi="Verdana" w:cs="Tahoma"/>
                <w:sz w:val="24"/>
                <w:szCs w:val="24"/>
              </w:rPr>
              <w:t xml:space="preserve">wyrażam zgodę na przetwarzane moich danych osobowych przez Stowarzyszenie Pomocy Dzieciom i Młodzieży zgodnie z przepisami ustawy o ochronie danych osobowych z dnia 10 maja 2018 (DZ. U. 2018, poz.1000) oraz Rozporządzenia Parlamentu Europejskiego </w:t>
            </w:r>
            <w:r w:rsidR="003D7674">
              <w:rPr>
                <w:rFonts w:ascii="Verdana" w:hAnsi="Verdana" w:cs="Tahoma"/>
                <w:sz w:val="24"/>
                <w:szCs w:val="24"/>
              </w:rPr>
              <w:br/>
            </w:r>
            <w:r w:rsidRPr="00DB2FD5">
              <w:rPr>
                <w:rFonts w:ascii="Verdana" w:hAnsi="Verdana" w:cs="Tahoma"/>
                <w:sz w:val="24"/>
                <w:szCs w:val="24"/>
              </w:rPr>
              <w:t xml:space="preserve">i Rady (UE) 2016/679 z dnia 27 kwietnia 2016r. w sprawie ochrony osób fizycznych w związku z przetwarzaniem danych osobowych </w:t>
            </w:r>
            <w:r w:rsidR="003D7674">
              <w:rPr>
                <w:rFonts w:ascii="Verdana" w:hAnsi="Verdana" w:cs="Tahoma"/>
                <w:sz w:val="24"/>
                <w:szCs w:val="24"/>
              </w:rPr>
              <w:br/>
            </w:r>
            <w:r w:rsidRPr="00DB2FD5">
              <w:rPr>
                <w:rFonts w:ascii="Verdana" w:hAnsi="Verdana" w:cs="Tahoma"/>
                <w:sz w:val="24"/>
                <w:szCs w:val="24"/>
              </w:rPr>
              <w:t xml:space="preserve">i w sprawie swobodnego przepływu takich danych oraz uchylenia dyrektywy 5/46/WE („RODO”) – w celu i w zakresie jaki został wskazany w załączniku </w:t>
            </w:r>
            <w:r w:rsidRPr="000530A6">
              <w:rPr>
                <w:rFonts w:ascii="Verdana" w:hAnsi="Verdana" w:cs="Tahoma"/>
                <w:sz w:val="24"/>
                <w:szCs w:val="24"/>
              </w:rPr>
              <w:t>1c,</w:t>
            </w:r>
          </w:p>
          <w:p w14:paraId="4BDF632C" w14:textId="1E1266F2" w:rsidR="001E419B" w:rsidRPr="00DB2FD5" w:rsidRDefault="00CE4C50" w:rsidP="00184569">
            <w:pPr>
              <w:pStyle w:val="Akapitzlist1"/>
              <w:numPr>
                <w:ilvl w:val="0"/>
                <w:numId w:val="2"/>
              </w:numPr>
              <w:spacing w:line="276" w:lineRule="auto"/>
              <w:rPr>
                <w:rFonts w:ascii="Verdana" w:hAnsi="Verdana" w:cs="Tahoma"/>
              </w:rPr>
            </w:pPr>
            <w:r w:rsidRPr="000530A6">
              <w:rPr>
                <w:rFonts w:ascii="Verdana" w:hAnsi="Verdana" w:cs="Tahoma"/>
              </w:rPr>
              <w:t xml:space="preserve">nie </w:t>
            </w:r>
            <w:r w:rsidR="00BA58CF" w:rsidRPr="000530A6">
              <w:rPr>
                <w:rFonts w:ascii="Verdana" w:hAnsi="Verdana" w:cs="Tahoma"/>
              </w:rPr>
              <w:t>wspieram samodzielnie i</w:t>
            </w:r>
            <w:r w:rsidR="00667196" w:rsidRPr="000530A6">
              <w:rPr>
                <w:rFonts w:ascii="Verdana" w:hAnsi="Verdana" w:cs="Tahoma"/>
              </w:rPr>
              <w:t>/lub</w:t>
            </w:r>
            <w:r w:rsidR="00BA58CF" w:rsidRPr="000530A6">
              <w:rPr>
                <w:rFonts w:ascii="Verdana" w:hAnsi="Verdana" w:cs="Tahoma"/>
              </w:rPr>
              <w:t xml:space="preserve"> nie </w:t>
            </w:r>
            <w:r w:rsidRPr="000530A6">
              <w:rPr>
                <w:rFonts w:ascii="Verdana" w:hAnsi="Verdana" w:cs="Tahoma"/>
              </w:rPr>
              <w:t>mam powiązań z osobami/</w:t>
            </w:r>
            <w:r w:rsidR="003D7674" w:rsidRPr="000530A6">
              <w:rPr>
                <w:rFonts w:ascii="Verdana" w:hAnsi="Verdana" w:cs="Tahoma"/>
              </w:rPr>
              <w:t xml:space="preserve"> </w:t>
            </w:r>
            <w:r w:rsidRPr="000530A6">
              <w:rPr>
                <w:rFonts w:ascii="Verdana" w:hAnsi="Verdana" w:cs="Tahoma"/>
              </w:rPr>
              <w:t>podmiotami, które w bezpośredni</w:t>
            </w:r>
            <w:r w:rsidRPr="00DB2FD5">
              <w:rPr>
                <w:rFonts w:ascii="Verdana" w:hAnsi="Verdana" w:cs="Tahoma"/>
              </w:rPr>
              <w:t xml:space="preserve"> lub pośredni sposób wspierają lub odpowiadają za działania wojenne Federacji Rosyjskiej na Ukrainie oraz względem, których stosowane są środki sankcyjne i które figurują na </w:t>
            </w:r>
            <w:r w:rsidRPr="00DB2FD5">
              <w:rPr>
                <w:rFonts w:ascii="Verdana" w:hAnsi="Verdana" w:cs="Tahoma"/>
              </w:rPr>
              <w:lastRenderedPageBreak/>
              <w:t>stosownych listach, zarówno unijnych, jak i krajowych, oraz nie wspieram tych działań samodzielnie,</w:t>
            </w:r>
          </w:p>
          <w:p w14:paraId="4CC77E5A" w14:textId="53EC6DEB" w:rsidR="00CE4C50" w:rsidRPr="00DB2FD5" w:rsidRDefault="00CE4C50" w:rsidP="00184569">
            <w:pPr>
              <w:pStyle w:val="Akapitzlist1"/>
              <w:numPr>
                <w:ilvl w:val="0"/>
                <w:numId w:val="2"/>
              </w:numPr>
              <w:spacing w:line="276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posiadam pełną zdolność do czynności prawnych,</w:t>
            </w:r>
          </w:p>
          <w:p w14:paraId="1C472DB2" w14:textId="3BE1884C" w:rsidR="00CE4C50" w:rsidRPr="00DB2FD5" w:rsidRDefault="00CE4C50" w:rsidP="00184569">
            <w:pPr>
              <w:keepNext/>
              <w:numPr>
                <w:ilvl w:val="0"/>
                <w:numId w:val="2"/>
              </w:numPr>
              <w:tabs>
                <w:tab w:val="left" w:pos="459"/>
              </w:tabs>
              <w:suppressAutoHyphens w:val="0"/>
              <w:spacing w:line="276" w:lineRule="auto"/>
              <w:rPr>
                <w:rFonts w:ascii="Verdana" w:hAnsi="Verdana" w:cs="Tahoma"/>
                <w:kern w:val="0"/>
                <w:lang w:eastAsia="pl-PL"/>
              </w:rPr>
            </w:pPr>
            <w:r w:rsidRPr="00DB2FD5">
              <w:rPr>
                <w:rFonts w:ascii="Verdana" w:hAnsi="Verdana" w:cs="Tahoma"/>
                <w:kern w:val="0"/>
                <w:lang w:eastAsia="pl-PL"/>
              </w:rPr>
              <w:t>ponoszę  odpowiedzialność prawną za umyślne podanie nieprawdziwych informacji w dokumentach składanych na potrzeby Projektu.</w:t>
            </w:r>
          </w:p>
          <w:p w14:paraId="58C65CB3" w14:textId="77777777" w:rsidR="00A722C2" w:rsidRPr="00DB2FD5" w:rsidRDefault="00A722C2" w:rsidP="004622E1">
            <w:pPr>
              <w:tabs>
                <w:tab w:val="left" w:pos="3650"/>
              </w:tabs>
              <w:rPr>
                <w:rFonts w:ascii="Verdana" w:hAnsi="Verdana" w:cs="Tahoma"/>
                <w:i/>
                <w:kern w:val="0"/>
                <w:lang w:eastAsia="pl-PL"/>
              </w:rPr>
            </w:pPr>
          </w:p>
          <w:p w14:paraId="2C79BE53" w14:textId="77777777" w:rsidR="00A722C2" w:rsidRPr="00DB2FD5" w:rsidRDefault="00A722C2" w:rsidP="004622E1">
            <w:pPr>
              <w:tabs>
                <w:tab w:val="left" w:pos="3650"/>
              </w:tabs>
              <w:rPr>
                <w:rFonts w:ascii="Verdana" w:hAnsi="Verdana" w:cs="Tahoma"/>
                <w:i/>
                <w:kern w:val="0"/>
                <w:lang w:eastAsia="pl-PL"/>
              </w:rPr>
            </w:pPr>
          </w:p>
          <w:p w14:paraId="37BEB345" w14:textId="77777777" w:rsidR="004622E1" w:rsidRPr="00DB2FD5" w:rsidRDefault="004622E1" w:rsidP="004622E1">
            <w:pPr>
              <w:tabs>
                <w:tab w:val="left" w:pos="3650"/>
              </w:tabs>
              <w:spacing w:line="240" w:lineRule="auto"/>
              <w:rPr>
                <w:rFonts w:ascii="Verdana" w:hAnsi="Verdana" w:cs="Tahoma"/>
                <w:color w:val="000000" w:themeColor="text1"/>
                <w:shd w:val="clear" w:color="auto" w:fill="FFFFFF"/>
              </w:rPr>
            </w:pPr>
          </w:p>
          <w:p w14:paraId="29F03C67" w14:textId="77777777" w:rsidR="004622E1" w:rsidRPr="00DB2FD5" w:rsidRDefault="004622E1" w:rsidP="004622E1">
            <w:pPr>
              <w:tabs>
                <w:tab w:val="left" w:pos="3650"/>
              </w:tabs>
              <w:spacing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  <w:bCs/>
              </w:rPr>
              <w:t>……………………………      ……………………………………………………………………………</w:t>
            </w:r>
          </w:p>
          <w:p w14:paraId="004A0933" w14:textId="41579BD1" w:rsidR="004622E1" w:rsidRPr="00DB2FD5" w:rsidRDefault="004622E1" w:rsidP="004622E1">
            <w:pPr>
              <w:tabs>
                <w:tab w:val="left" w:pos="3650"/>
              </w:tabs>
              <w:spacing w:line="240" w:lineRule="auto"/>
              <w:ind w:left="851"/>
              <w:rPr>
                <w:rFonts w:ascii="Verdana" w:hAnsi="Verdana" w:cs="Tahoma"/>
                <w:bCs/>
              </w:rPr>
            </w:pPr>
            <w:r w:rsidRPr="00DB2FD5">
              <w:rPr>
                <w:rFonts w:ascii="Verdana" w:hAnsi="Verdana" w:cs="Tahoma"/>
                <w:bCs/>
              </w:rPr>
              <w:t xml:space="preserve">(Data)         (Czytelny podpis Kandydata/ki do udziału w </w:t>
            </w:r>
            <w:r w:rsidR="003D36CC" w:rsidRPr="00DB2FD5">
              <w:rPr>
                <w:rFonts w:ascii="Verdana" w:hAnsi="Verdana" w:cs="Tahoma"/>
                <w:bCs/>
              </w:rPr>
              <w:t>P</w:t>
            </w:r>
            <w:r w:rsidRPr="00DB2FD5">
              <w:rPr>
                <w:rFonts w:ascii="Verdana" w:hAnsi="Verdana" w:cs="Tahoma"/>
                <w:bCs/>
              </w:rPr>
              <w:t>rojekcie)</w:t>
            </w:r>
          </w:p>
          <w:p w14:paraId="124AA932" w14:textId="77777777" w:rsidR="00CE4C50" w:rsidRPr="00DB2FD5" w:rsidRDefault="00CE4C50" w:rsidP="004622E1">
            <w:pPr>
              <w:tabs>
                <w:tab w:val="left" w:pos="3650"/>
              </w:tabs>
              <w:spacing w:line="240" w:lineRule="auto"/>
              <w:ind w:left="851"/>
              <w:rPr>
                <w:rFonts w:ascii="Verdana" w:hAnsi="Verdana" w:cs="Tahoma"/>
                <w:bCs/>
                <w:i/>
              </w:rPr>
            </w:pPr>
          </w:p>
        </w:tc>
      </w:tr>
    </w:tbl>
    <w:p w14:paraId="4D2B8CAD" w14:textId="77777777" w:rsidR="00D73BE1" w:rsidRPr="00DB2FD5" w:rsidRDefault="00D73BE1" w:rsidP="004622E1">
      <w:pPr>
        <w:spacing w:before="60" w:after="60"/>
        <w:rPr>
          <w:rFonts w:ascii="Verdana" w:hAnsi="Verdana" w:cs="Tahoma"/>
          <w:b/>
        </w:rPr>
      </w:pPr>
    </w:p>
    <w:p w14:paraId="6E2AA935" w14:textId="77777777" w:rsidR="00D73BE1" w:rsidRPr="00DB2FD5" w:rsidRDefault="00D73BE1" w:rsidP="004622E1">
      <w:pPr>
        <w:spacing w:before="60" w:after="60"/>
        <w:rPr>
          <w:rFonts w:ascii="Verdana" w:hAnsi="Verdana" w:cs="Tahoma"/>
          <w:b/>
        </w:rPr>
      </w:pPr>
    </w:p>
    <w:tbl>
      <w:tblPr>
        <w:tblW w:w="492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D73BE1" w:rsidRPr="00DB2FD5" w14:paraId="3441DC22" w14:textId="77777777" w:rsidTr="00C24FA1">
        <w:trPr>
          <w:trHeight w:val="468"/>
          <w:jc w:val="center"/>
        </w:trPr>
        <w:tc>
          <w:tcPr>
            <w:tcW w:w="93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E6972A" w14:textId="77777777" w:rsidR="00D73BE1" w:rsidRPr="00DB2FD5" w:rsidRDefault="00D73BE1" w:rsidP="00C24FA1">
            <w:pPr>
              <w:numPr>
                <w:ilvl w:val="0"/>
                <w:numId w:val="1"/>
              </w:numPr>
              <w:spacing w:before="60" w:after="60" w:line="276" w:lineRule="auto"/>
              <w:rPr>
                <w:rFonts w:ascii="Verdana" w:hAnsi="Verdana" w:cs="Tahoma"/>
                <w:b/>
              </w:rPr>
            </w:pPr>
            <w:r w:rsidRPr="00DB2FD5">
              <w:rPr>
                <w:rFonts w:ascii="Verdana" w:hAnsi="Verdana" w:cs="Tahoma"/>
                <w:b/>
              </w:rPr>
              <w:t xml:space="preserve">OŚWIADCZENIE UCZESTNIKA PROJEKTU </w:t>
            </w:r>
          </w:p>
        </w:tc>
      </w:tr>
      <w:tr w:rsidR="00D73BE1" w:rsidRPr="00DB2FD5" w14:paraId="581B746F" w14:textId="77777777" w:rsidTr="00C24FA1">
        <w:trPr>
          <w:trHeight w:val="468"/>
          <w:jc w:val="center"/>
        </w:trPr>
        <w:tc>
          <w:tcPr>
            <w:tcW w:w="9351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DA6CED4" w14:textId="77777777" w:rsidR="00D73BE1" w:rsidRPr="00DB2FD5" w:rsidRDefault="00D73BE1" w:rsidP="00C24FA1">
            <w:pPr>
              <w:spacing w:line="276" w:lineRule="auto"/>
              <w:rPr>
                <w:rFonts w:ascii="Verdana" w:hAnsi="Verdana" w:cs="Tahoma"/>
                <w:kern w:val="0"/>
                <w:lang w:eastAsia="pl-PL"/>
              </w:rPr>
            </w:pPr>
          </w:p>
          <w:p w14:paraId="635989FC" w14:textId="48E8BE6C" w:rsidR="00D73BE1" w:rsidRPr="00DB2FD5" w:rsidRDefault="00D73BE1" w:rsidP="00C24FA1">
            <w:pPr>
              <w:spacing w:line="276" w:lineRule="auto"/>
              <w:rPr>
                <w:rFonts w:ascii="Verdana" w:hAnsi="Verdana" w:cs="Tahoma"/>
                <w:kern w:val="0"/>
                <w:lang w:eastAsia="pl-PL"/>
              </w:rPr>
            </w:pPr>
            <w:r w:rsidRPr="00DB2FD5">
              <w:rPr>
                <w:rFonts w:ascii="Verdana" w:hAnsi="Verdana" w:cs="Tahoma"/>
                <w:kern w:val="0"/>
                <w:lang w:eastAsia="pl-PL"/>
              </w:rPr>
              <w:t xml:space="preserve">Zgodnie z Wytycznymi dotyczącymi realizacji projektów z udziałem środków Europejskiego Funduszu Społecznego Plus w regionalnych programach na lata 2021–2027 w projektach z zakresu aktywizacji społeczno-zawodowej, dana osoba nie może otrzymywać jednocześnie wsparcia w więcej niż jednym projekcie z zakresu aktywizacji </w:t>
            </w:r>
            <w:proofErr w:type="spellStart"/>
            <w:r w:rsidRPr="00DB2FD5">
              <w:rPr>
                <w:rFonts w:ascii="Verdana" w:hAnsi="Verdana" w:cs="Tahoma"/>
                <w:kern w:val="0"/>
                <w:lang w:eastAsia="pl-PL"/>
              </w:rPr>
              <w:t>społeczno</w:t>
            </w:r>
            <w:proofErr w:type="spellEnd"/>
            <w:r w:rsidR="00A77FB6">
              <w:rPr>
                <w:rFonts w:ascii="Verdana" w:hAnsi="Verdana" w:cs="Tahoma"/>
                <w:kern w:val="0"/>
                <w:lang w:eastAsia="pl-PL"/>
              </w:rPr>
              <w:br/>
            </w:r>
            <w:r w:rsidRPr="00DB2FD5">
              <w:rPr>
                <w:rFonts w:ascii="Verdana" w:hAnsi="Verdana" w:cs="Tahoma"/>
                <w:kern w:val="0"/>
                <w:lang w:eastAsia="pl-PL"/>
              </w:rPr>
              <w:t xml:space="preserve">-zawodowej dofinansowanym ze środków EFS Plus. </w:t>
            </w:r>
          </w:p>
          <w:p w14:paraId="7D0F62C2" w14:textId="77777777" w:rsidR="00D73BE1" w:rsidRPr="00DB2FD5" w:rsidRDefault="00D73BE1" w:rsidP="00C24FA1">
            <w:pPr>
              <w:spacing w:line="276" w:lineRule="auto"/>
              <w:rPr>
                <w:rFonts w:ascii="Verdana" w:hAnsi="Verdana" w:cs="Tahoma"/>
                <w:kern w:val="0"/>
                <w:lang w:eastAsia="pl-PL"/>
              </w:rPr>
            </w:pPr>
          </w:p>
          <w:p w14:paraId="524CA0FD" w14:textId="77777777" w:rsidR="00D73BE1" w:rsidRPr="00DB2FD5" w:rsidRDefault="00D73BE1" w:rsidP="00C24FA1">
            <w:pPr>
              <w:spacing w:line="276" w:lineRule="auto"/>
              <w:rPr>
                <w:rFonts w:ascii="Verdana" w:hAnsi="Verdana" w:cs="Tahoma"/>
                <w:kern w:val="0"/>
                <w:lang w:eastAsia="pl-PL"/>
              </w:rPr>
            </w:pPr>
            <w:r w:rsidRPr="00DB2FD5">
              <w:rPr>
                <w:rFonts w:ascii="Verdana" w:hAnsi="Verdana" w:cs="Tahoma"/>
                <w:kern w:val="0"/>
                <w:lang w:eastAsia="pl-PL"/>
              </w:rPr>
              <w:t>W związku z tym, świadomy odpowiedzialności karnej za składanie fałszywych oświadczeń, oświadczam, że</w:t>
            </w:r>
            <w:r w:rsidRPr="00DB2FD5">
              <w:rPr>
                <w:rStyle w:val="Odwoanieprzypisudolnego"/>
                <w:rFonts w:ascii="Verdana" w:hAnsi="Verdana" w:cs="Tahoma"/>
                <w:kern w:val="0"/>
                <w:lang w:eastAsia="pl-PL"/>
              </w:rPr>
              <w:footnoteReference w:id="8"/>
            </w:r>
            <w:r w:rsidRPr="00DB2FD5">
              <w:rPr>
                <w:rFonts w:ascii="Verdana" w:hAnsi="Verdana" w:cs="Tahoma"/>
                <w:kern w:val="0"/>
                <w:lang w:eastAsia="pl-PL"/>
              </w:rPr>
              <w:t xml:space="preserve">: </w:t>
            </w:r>
          </w:p>
          <w:p w14:paraId="60C8F522" w14:textId="77777777" w:rsidR="00D73BE1" w:rsidRPr="00DB2FD5" w:rsidRDefault="00D73BE1" w:rsidP="00C24FA1">
            <w:pPr>
              <w:spacing w:line="276" w:lineRule="auto"/>
              <w:rPr>
                <w:rFonts w:ascii="Verdana" w:hAnsi="Verdana" w:cs="Tahoma"/>
                <w:kern w:val="0"/>
                <w:lang w:eastAsia="pl-PL"/>
              </w:rPr>
            </w:pPr>
          </w:p>
          <w:p w14:paraId="1870F06C" w14:textId="4907BCF4" w:rsidR="00D73BE1" w:rsidRPr="00DB2FD5" w:rsidRDefault="00D73BE1" w:rsidP="00C24FA1">
            <w:pPr>
              <w:spacing w:line="276" w:lineRule="auto"/>
              <w:rPr>
                <w:rFonts w:ascii="Verdana" w:hAnsi="Verdana" w:cs="Tahoma"/>
                <w:kern w:val="0"/>
                <w:lang w:eastAsia="pl-PL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  <w:kern w:val="0"/>
                <w:lang w:eastAsia="pl-PL"/>
              </w:rPr>
              <w:t xml:space="preserve"> </w:t>
            </w:r>
            <w:r w:rsidRPr="00DB2FD5">
              <w:rPr>
                <w:rFonts w:ascii="Verdana" w:hAnsi="Verdana" w:cs="Tahoma"/>
                <w:b/>
                <w:bCs/>
                <w:kern w:val="0"/>
                <w:lang w:eastAsia="pl-PL"/>
              </w:rPr>
              <w:t>nie biorę</w:t>
            </w:r>
            <w:r w:rsidRPr="00DB2FD5">
              <w:rPr>
                <w:rFonts w:ascii="Verdana" w:hAnsi="Verdana" w:cs="Tahoma"/>
                <w:kern w:val="0"/>
                <w:lang w:eastAsia="pl-PL"/>
              </w:rPr>
              <w:t xml:space="preserve"> udziału w innym projekcie z zakresu aktywizacji </w:t>
            </w:r>
            <w:proofErr w:type="spellStart"/>
            <w:r w:rsidRPr="00DB2FD5">
              <w:rPr>
                <w:rFonts w:ascii="Verdana" w:hAnsi="Verdana" w:cs="Tahoma"/>
                <w:kern w:val="0"/>
                <w:lang w:eastAsia="pl-PL"/>
              </w:rPr>
              <w:t>społeczno</w:t>
            </w:r>
            <w:proofErr w:type="spellEnd"/>
            <w:r w:rsidR="00A77FB6">
              <w:rPr>
                <w:rFonts w:ascii="Verdana" w:hAnsi="Verdana" w:cs="Tahoma"/>
                <w:kern w:val="0"/>
                <w:lang w:eastAsia="pl-PL"/>
              </w:rPr>
              <w:br/>
            </w:r>
            <w:r w:rsidRPr="00DB2FD5">
              <w:rPr>
                <w:rFonts w:ascii="Verdana" w:hAnsi="Verdana" w:cs="Tahoma"/>
                <w:kern w:val="0"/>
                <w:lang w:eastAsia="pl-PL"/>
              </w:rPr>
              <w:t xml:space="preserve">-zawodowej współfinansowanym ze środków Europejskiego Funduszu Społecznego Plus </w:t>
            </w:r>
          </w:p>
          <w:p w14:paraId="3FC41542" w14:textId="77777777" w:rsidR="00D73BE1" w:rsidRPr="00DB2FD5" w:rsidRDefault="00D73BE1" w:rsidP="00C24FA1">
            <w:pPr>
              <w:spacing w:line="276" w:lineRule="auto"/>
              <w:rPr>
                <w:rFonts w:ascii="Verdana" w:hAnsi="Verdana" w:cs="Tahoma"/>
                <w:kern w:val="0"/>
                <w:lang w:eastAsia="pl-PL"/>
              </w:rPr>
            </w:pPr>
          </w:p>
          <w:p w14:paraId="60705D64" w14:textId="23DE10A6" w:rsidR="00D73BE1" w:rsidRPr="00DB2FD5" w:rsidRDefault="00D73BE1" w:rsidP="00C24FA1">
            <w:pPr>
              <w:spacing w:line="276" w:lineRule="auto"/>
              <w:rPr>
                <w:rFonts w:ascii="Verdana" w:hAnsi="Verdana" w:cs="Tahoma"/>
                <w:kern w:val="0"/>
                <w:lang w:eastAsia="pl-PL"/>
              </w:rPr>
            </w:pPr>
            <w:r w:rsidRPr="00DB2FD5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B2FD5">
              <w:rPr>
                <w:rFonts w:ascii="Verdana" w:hAnsi="Verdana" w:cs="Tahoma"/>
              </w:rPr>
              <w:instrText xml:space="preserve"> FORMCHECKBOX </w:instrText>
            </w:r>
            <w:r w:rsidRPr="00DB2FD5">
              <w:rPr>
                <w:rFonts w:ascii="Verdana" w:hAnsi="Verdana" w:cs="Tahoma"/>
              </w:rPr>
            </w:r>
            <w:r w:rsidRPr="00DB2FD5">
              <w:rPr>
                <w:rFonts w:ascii="Verdana" w:hAnsi="Verdana" w:cs="Tahoma"/>
              </w:rPr>
              <w:fldChar w:fldCharType="separate"/>
            </w:r>
            <w:r w:rsidRPr="00DB2FD5">
              <w:rPr>
                <w:rFonts w:ascii="Verdana" w:hAnsi="Verdana" w:cs="Tahoma"/>
              </w:rPr>
              <w:fldChar w:fldCharType="end"/>
            </w:r>
            <w:r w:rsidRPr="00DB2FD5">
              <w:rPr>
                <w:rFonts w:ascii="Verdana" w:hAnsi="Verdana" w:cs="Tahoma"/>
                <w:kern w:val="0"/>
                <w:lang w:eastAsia="pl-PL"/>
              </w:rPr>
              <w:t xml:space="preserve"> </w:t>
            </w:r>
            <w:r w:rsidRPr="00DB2FD5">
              <w:rPr>
                <w:rFonts w:ascii="Verdana" w:hAnsi="Verdana" w:cs="Tahoma"/>
                <w:b/>
                <w:bCs/>
                <w:kern w:val="0"/>
                <w:lang w:eastAsia="pl-PL"/>
              </w:rPr>
              <w:t xml:space="preserve">biorę </w:t>
            </w:r>
            <w:r w:rsidRPr="00DB2FD5">
              <w:rPr>
                <w:rFonts w:ascii="Verdana" w:hAnsi="Verdana" w:cs="Tahoma"/>
                <w:kern w:val="0"/>
                <w:lang w:eastAsia="pl-PL"/>
              </w:rPr>
              <w:t xml:space="preserve">udział w innym projekcie z zakresu aktywizacji </w:t>
            </w:r>
            <w:proofErr w:type="spellStart"/>
            <w:r w:rsidRPr="00DB2FD5">
              <w:rPr>
                <w:rFonts w:ascii="Verdana" w:hAnsi="Verdana" w:cs="Tahoma"/>
                <w:kern w:val="0"/>
                <w:lang w:eastAsia="pl-PL"/>
              </w:rPr>
              <w:t>społeczno</w:t>
            </w:r>
            <w:proofErr w:type="spellEnd"/>
            <w:r w:rsidR="00A77FB6">
              <w:rPr>
                <w:rFonts w:ascii="Verdana" w:hAnsi="Verdana" w:cs="Tahoma"/>
                <w:kern w:val="0"/>
                <w:lang w:eastAsia="pl-PL"/>
              </w:rPr>
              <w:br/>
            </w:r>
            <w:r w:rsidRPr="00DB2FD5">
              <w:rPr>
                <w:rFonts w:ascii="Verdana" w:hAnsi="Verdana" w:cs="Tahoma"/>
                <w:kern w:val="0"/>
                <w:lang w:eastAsia="pl-PL"/>
              </w:rPr>
              <w:t xml:space="preserve">-zawodowej współfinansowanym ze środków Europejskiego Funduszu Społecznego Plus </w:t>
            </w:r>
          </w:p>
          <w:p w14:paraId="51BBAC0E" w14:textId="77777777" w:rsidR="00D73BE1" w:rsidRPr="00DB2FD5" w:rsidRDefault="00D73BE1" w:rsidP="00C24FA1">
            <w:pPr>
              <w:spacing w:line="276" w:lineRule="auto"/>
              <w:rPr>
                <w:rFonts w:ascii="Verdana" w:hAnsi="Verdana" w:cs="Tahoma"/>
                <w:kern w:val="0"/>
                <w:lang w:eastAsia="pl-PL"/>
              </w:rPr>
            </w:pPr>
          </w:p>
          <w:p w14:paraId="27C4700D" w14:textId="77777777" w:rsidR="00D73BE1" w:rsidRPr="00DB2FD5" w:rsidRDefault="00D73BE1" w:rsidP="00C24FA1">
            <w:pPr>
              <w:spacing w:line="276" w:lineRule="auto"/>
              <w:rPr>
                <w:rFonts w:ascii="Verdana" w:hAnsi="Verdana" w:cs="Tahoma"/>
                <w:kern w:val="0"/>
                <w:lang w:eastAsia="pl-PL"/>
              </w:rPr>
            </w:pPr>
            <w:r w:rsidRPr="00DB2FD5">
              <w:rPr>
                <w:rFonts w:ascii="Verdana" w:hAnsi="Verdana" w:cs="Tahoma"/>
                <w:kern w:val="0"/>
                <w:lang w:eastAsia="pl-PL"/>
              </w:rPr>
              <w:t>a) jako osoba fizyczna – TAK / NIE</w:t>
            </w:r>
            <w:r w:rsidRPr="00DB2FD5">
              <w:rPr>
                <w:rStyle w:val="Odwoanieprzypisudolnego"/>
                <w:rFonts w:ascii="Verdana" w:hAnsi="Verdana" w:cs="Tahoma"/>
                <w:kern w:val="0"/>
                <w:lang w:eastAsia="pl-PL"/>
              </w:rPr>
              <w:footnoteReference w:id="9"/>
            </w:r>
            <w:r w:rsidRPr="00DB2FD5">
              <w:rPr>
                <w:rFonts w:ascii="Verdana" w:hAnsi="Verdana" w:cs="Tahoma"/>
                <w:kern w:val="0"/>
                <w:lang w:eastAsia="pl-PL"/>
              </w:rPr>
              <w:t xml:space="preserve">, </w:t>
            </w:r>
          </w:p>
          <w:p w14:paraId="360B69D5" w14:textId="77777777" w:rsidR="00D73BE1" w:rsidRPr="00DB2FD5" w:rsidRDefault="00D73BE1" w:rsidP="00C24FA1">
            <w:pPr>
              <w:spacing w:line="276" w:lineRule="auto"/>
              <w:ind w:left="309" w:hanging="309"/>
              <w:rPr>
                <w:rFonts w:ascii="Verdana" w:hAnsi="Verdana" w:cs="Tahoma"/>
                <w:kern w:val="0"/>
                <w:lang w:eastAsia="pl-PL"/>
              </w:rPr>
            </w:pPr>
            <w:r w:rsidRPr="00DB2FD5">
              <w:rPr>
                <w:rFonts w:ascii="Verdana" w:hAnsi="Verdana" w:cs="Tahoma"/>
                <w:kern w:val="0"/>
                <w:lang w:eastAsia="pl-PL"/>
              </w:rPr>
              <w:t>b) jako przedstawiciel podmiotu (przedsiębiorcy, organizacji pozarządowej itp.) – TAK / NIE</w:t>
            </w:r>
            <w:r w:rsidRPr="00DB2FD5">
              <w:rPr>
                <w:rStyle w:val="Odwoanieprzypisudolnego"/>
                <w:rFonts w:ascii="Verdana" w:hAnsi="Verdana" w:cs="Tahoma"/>
                <w:kern w:val="0"/>
                <w:lang w:eastAsia="pl-PL"/>
              </w:rPr>
              <w:footnoteReference w:id="10"/>
            </w:r>
            <w:r w:rsidRPr="00DB2FD5">
              <w:rPr>
                <w:rFonts w:ascii="Verdana" w:hAnsi="Verdana" w:cs="Tahoma"/>
                <w:kern w:val="0"/>
                <w:lang w:eastAsia="pl-PL"/>
              </w:rPr>
              <w:t xml:space="preserve">. </w:t>
            </w:r>
          </w:p>
          <w:p w14:paraId="6EE7D250" w14:textId="77777777" w:rsidR="00D73BE1" w:rsidRPr="00DB2FD5" w:rsidRDefault="00D73BE1" w:rsidP="00C24FA1">
            <w:pPr>
              <w:spacing w:line="276" w:lineRule="auto"/>
              <w:rPr>
                <w:rFonts w:ascii="Verdana" w:hAnsi="Verdana" w:cs="Tahoma"/>
                <w:kern w:val="0"/>
                <w:lang w:eastAsia="pl-PL"/>
              </w:rPr>
            </w:pPr>
          </w:p>
          <w:p w14:paraId="4E7C4145" w14:textId="3EECB089" w:rsidR="00D73BE1" w:rsidRPr="00DB2FD5" w:rsidRDefault="00D73BE1" w:rsidP="00C24FA1">
            <w:pPr>
              <w:spacing w:line="276" w:lineRule="auto"/>
              <w:rPr>
                <w:rFonts w:ascii="Verdana" w:hAnsi="Verdana" w:cs="Tahoma"/>
                <w:kern w:val="0"/>
                <w:lang w:eastAsia="pl-PL"/>
              </w:rPr>
            </w:pPr>
            <w:r w:rsidRPr="00DB2FD5">
              <w:rPr>
                <w:rFonts w:ascii="Verdana" w:hAnsi="Verdana" w:cs="Tahoma"/>
                <w:kern w:val="0"/>
                <w:lang w:eastAsia="pl-PL"/>
              </w:rPr>
              <w:t xml:space="preserve">W przypadku uczestnictwa w projekcie jako osoba fizyczna informuję, </w:t>
            </w:r>
            <w:r w:rsidR="00E53102">
              <w:rPr>
                <w:rFonts w:ascii="Verdana" w:hAnsi="Verdana" w:cs="Tahoma"/>
                <w:kern w:val="0"/>
                <w:lang w:eastAsia="pl-PL"/>
              </w:rPr>
              <w:br/>
            </w:r>
            <w:r w:rsidRPr="00DB2FD5">
              <w:rPr>
                <w:rFonts w:ascii="Verdana" w:hAnsi="Verdana" w:cs="Tahoma"/>
                <w:kern w:val="0"/>
                <w:lang w:eastAsia="pl-PL"/>
              </w:rPr>
              <w:t>że w ramach projektu otrzymuję wsparcie</w:t>
            </w:r>
            <w:r w:rsidRPr="00DB2FD5">
              <w:rPr>
                <w:rStyle w:val="Odwoanieprzypisudolnego"/>
                <w:rFonts w:ascii="Verdana" w:hAnsi="Verdana" w:cs="Tahoma"/>
                <w:kern w:val="0"/>
                <w:lang w:eastAsia="pl-PL"/>
              </w:rPr>
              <w:footnoteReference w:id="11"/>
            </w:r>
            <w:r w:rsidRPr="00DB2FD5">
              <w:rPr>
                <w:rFonts w:ascii="Verdana" w:hAnsi="Verdana" w:cs="Tahoma"/>
                <w:kern w:val="0"/>
                <w:lang w:eastAsia="pl-PL"/>
              </w:rPr>
              <w:t>: ………………………………………………………………………… ……………………………………………………………………………………………………….………………, w załączeniu przedkładam dokumenty potwierdzające otrzymanie przeze mnie wsparcia i jego rodzaj</w:t>
            </w:r>
            <w:r w:rsidRPr="00DB2FD5">
              <w:rPr>
                <w:rStyle w:val="Odwoanieprzypisudolnego"/>
                <w:rFonts w:ascii="Verdana" w:hAnsi="Verdana" w:cs="Tahoma"/>
                <w:kern w:val="0"/>
                <w:lang w:eastAsia="pl-PL"/>
              </w:rPr>
              <w:footnoteReference w:id="12"/>
            </w:r>
            <w:r w:rsidRPr="00DB2FD5">
              <w:rPr>
                <w:rFonts w:ascii="Verdana" w:hAnsi="Verdana" w:cs="Tahoma"/>
                <w:kern w:val="0"/>
                <w:lang w:eastAsia="pl-PL"/>
              </w:rPr>
              <w:t xml:space="preserve">. </w:t>
            </w:r>
          </w:p>
          <w:p w14:paraId="0FE0D7CD" w14:textId="77777777" w:rsidR="00D73BE1" w:rsidRPr="00DB2FD5" w:rsidRDefault="00D73BE1" w:rsidP="00C24FA1">
            <w:pPr>
              <w:keepNext/>
              <w:spacing w:line="276" w:lineRule="auto"/>
              <w:rPr>
                <w:rFonts w:ascii="Verdana" w:hAnsi="Verdana" w:cs="Tahoma"/>
                <w:kern w:val="0"/>
                <w:lang w:eastAsia="pl-PL"/>
              </w:rPr>
            </w:pPr>
          </w:p>
          <w:p w14:paraId="3FC37DE2" w14:textId="77777777" w:rsidR="00D73BE1" w:rsidRPr="00DB2FD5" w:rsidRDefault="00D73BE1" w:rsidP="00C24FA1">
            <w:pPr>
              <w:tabs>
                <w:tab w:val="left" w:pos="3650"/>
              </w:tabs>
              <w:spacing w:line="276" w:lineRule="auto"/>
              <w:rPr>
                <w:rFonts w:ascii="Verdana" w:hAnsi="Verdana" w:cs="Tahoma"/>
                <w:kern w:val="0"/>
                <w:lang w:eastAsia="pl-PL"/>
              </w:rPr>
            </w:pPr>
          </w:p>
          <w:p w14:paraId="49C11999" w14:textId="77777777" w:rsidR="00D73BE1" w:rsidRPr="00DB2FD5" w:rsidRDefault="00D73BE1" w:rsidP="00C24FA1">
            <w:pPr>
              <w:tabs>
                <w:tab w:val="left" w:pos="3650"/>
              </w:tabs>
              <w:spacing w:line="276" w:lineRule="auto"/>
              <w:rPr>
                <w:rFonts w:ascii="Verdana" w:hAnsi="Verdana" w:cs="Tahoma"/>
                <w:kern w:val="0"/>
                <w:lang w:eastAsia="pl-PL"/>
              </w:rPr>
            </w:pPr>
            <w:r w:rsidRPr="00DB2FD5">
              <w:rPr>
                <w:rFonts w:ascii="Verdana" w:hAnsi="Verdana" w:cs="Tahoma"/>
                <w:kern w:val="0"/>
                <w:lang w:eastAsia="pl-PL"/>
              </w:rPr>
              <w:t>……………………                          ……………………………………………………..…………</w:t>
            </w:r>
          </w:p>
          <w:p w14:paraId="0FFFDBE6" w14:textId="6C340FFA" w:rsidR="00D73BE1" w:rsidRPr="00DB2FD5" w:rsidRDefault="00D73BE1" w:rsidP="00C24FA1">
            <w:pPr>
              <w:tabs>
                <w:tab w:val="left" w:pos="3650"/>
              </w:tabs>
              <w:spacing w:line="276" w:lineRule="auto"/>
              <w:rPr>
                <w:rFonts w:ascii="Verdana" w:hAnsi="Verdana" w:cs="Tahoma"/>
                <w:kern w:val="0"/>
                <w:lang w:eastAsia="pl-PL"/>
              </w:rPr>
            </w:pPr>
            <w:r w:rsidRPr="00DB2FD5">
              <w:rPr>
                <w:rFonts w:ascii="Verdana" w:hAnsi="Verdana" w:cs="Tahoma"/>
                <w:kern w:val="0"/>
                <w:lang w:eastAsia="pl-PL"/>
              </w:rPr>
              <w:t xml:space="preserve">(Data)                    (Czytelny podpis Kandydata/ki do udziału w </w:t>
            </w:r>
            <w:r w:rsidR="00DB2FD5" w:rsidRPr="00DB2FD5">
              <w:rPr>
                <w:rFonts w:ascii="Verdana" w:hAnsi="Verdana" w:cs="Tahoma"/>
                <w:kern w:val="0"/>
                <w:lang w:eastAsia="pl-PL"/>
              </w:rPr>
              <w:t>P</w:t>
            </w:r>
            <w:r w:rsidRPr="00DB2FD5">
              <w:rPr>
                <w:rFonts w:ascii="Verdana" w:hAnsi="Verdana" w:cs="Tahoma"/>
                <w:kern w:val="0"/>
                <w:lang w:eastAsia="pl-PL"/>
              </w:rPr>
              <w:t>rojekcie)</w:t>
            </w:r>
          </w:p>
          <w:p w14:paraId="65A3CDCF" w14:textId="77777777" w:rsidR="00D73BE1" w:rsidRPr="00DB2FD5" w:rsidRDefault="00D73BE1" w:rsidP="00C24FA1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ind w:left="425"/>
              <w:rPr>
                <w:rFonts w:ascii="Verdana" w:hAnsi="Verdana" w:cs="Tahoma"/>
                <w:kern w:val="0"/>
                <w:lang w:eastAsia="pl-PL"/>
              </w:rPr>
            </w:pPr>
          </w:p>
        </w:tc>
      </w:tr>
    </w:tbl>
    <w:p w14:paraId="0DA65F4D" w14:textId="1BE915F9" w:rsidR="00A722C2" w:rsidRPr="00DB2FD5" w:rsidRDefault="004622E1" w:rsidP="004119BD">
      <w:pPr>
        <w:suppressAutoHyphens w:val="0"/>
        <w:spacing w:line="240" w:lineRule="auto"/>
        <w:rPr>
          <w:rFonts w:ascii="Verdana" w:hAnsi="Verdana" w:cs="Tahoma"/>
          <w:b/>
        </w:rPr>
      </w:pPr>
      <w:r w:rsidRPr="00DB2FD5">
        <w:rPr>
          <w:rFonts w:ascii="Verdana" w:hAnsi="Verdana" w:cs="Tahoma"/>
          <w:b/>
        </w:rPr>
        <w:lastRenderedPageBreak/>
        <w:br w:type="page"/>
      </w:r>
    </w:p>
    <w:tbl>
      <w:tblPr>
        <w:tblW w:w="4934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2"/>
        <w:gridCol w:w="4788"/>
        <w:gridCol w:w="79"/>
        <w:gridCol w:w="1316"/>
        <w:gridCol w:w="58"/>
        <w:gridCol w:w="1140"/>
      </w:tblGrid>
      <w:tr w:rsidR="008A6053" w:rsidRPr="00DB2FD5" w14:paraId="616C23D1" w14:textId="77777777" w:rsidTr="008A6053">
        <w:trPr>
          <w:jc w:val="center"/>
        </w:trPr>
        <w:tc>
          <w:tcPr>
            <w:tcW w:w="5000" w:type="pct"/>
            <w:gridSpan w:val="6"/>
            <w:shd w:val="clear" w:color="auto" w:fill="D9D9D9"/>
          </w:tcPr>
          <w:p w14:paraId="047A4315" w14:textId="1786F069" w:rsidR="008A6053" w:rsidRPr="00DB2FD5" w:rsidRDefault="008A6053" w:rsidP="00184569">
            <w:pPr>
              <w:numPr>
                <w:ilvl w:val="0"/>
                <w:numId w:val="3"/>
              </w:numPr>
              <w:spacing w:before="60" w:after="60"/>
              <w:rPr>
                <w:rFonts w:ascii="Verdana" w:hAnsi="Verdana" w:cs="Tahoma"/>
                <w:b/>
              </w:rPr>
            </w:pPr>
            <w:r w:rsidRPr="00DB2FD5">
              <w:rPr>
                <w:rFonts w:ascii="Verdana" w:hAnsi="Verdana" w:cs="Tahoma"/>
                <w:b/>
              </w:rPr>
              <w:lastRenderedPageBreak/>
              <w:t>Wykaz wymaganych załączników</w:t>
            </w:r>
          </w:p>
        </w:tc>
      </w:tr>
      <w:tr w:rsidR="008A6053" w:rsidRPr="00DB2FD5" w14:paraId="1EABBA46" w14:textId="77777777" w:rsidTr="002E4237">
        <w:trPr>
          <w:jc w:val="center"/>
        </w:trPr>
        <w:tc>
          <w:tcPr>
            <w:tcW w:w="1058" w:type="pct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CD9210F" w14:textId="1BDBFEB8" w:rsidR="008A6053" w:rsidRPr="00DB2FD5" w:rsidRDefault="008A6053" w:rsidP="004622E1">
            <w:pPr>
              <w:spacing w:line="276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Numer Kryterium</w:t>
            </w:r>
            <w:r w:rsidR="009D4068">
              <w:rPr>
                <w:rFonts w:ascii="Verdana" w:hAnsi="Verdana" w:cs="Tahoma"/>
              </w:rPr>
              <w:t xml:space="preserve"> – status osoby na rynku pracy</w:t>
            </w:r>
            <w:r w:rsidRPr="00DB2FD5">
              <w:rPr>
                <w:rFonts w:ascii="Verdana" w:hAnsi="Verdana" w:cs="Tahoma"/>
              </w:rPr>
              <w:t xml:space="preserve"> </w:t>
            </w:r>
          </w:p>
        </w:tc>
        <w:tc>
          <w:tcPr>
            <w:tcW w:w="2557" w:type="pct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0D621D3" w14:textId="61C7948F" w:rsidR="008A6053" w:rsidRPr="00DB2FD5" w:rsidRDefault="008A6053" w:rsidP="004622E1">
            <w:pPr>
              <w:spacing w:line="276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 xml:space="preserve">Wykaz wymaganych załączników do Formularza zgłoszeniowego do udziału w </w:t>
            </w:r>
            <w:r w:rsidR="008F2217" w:rsidRPr="00DB2FD5">
              <w:rPr>
                <w:rFonts w:ascii="Verdana" w:hAnsi="Verdana" w:cs="Tahoma"/>
              </w:rPr>
              <w:t>P</w:t>
            </w:r>
            <w:r w:rsidRPr="00DB2FD5">
              <w:rPr>
                <w:rFonts w:ascii="Verdana" w:hAnsi="Verdana" w:cs="Tahoma"/>
              </w:rPr>
              <w:t>rojekcie</w:t>
            </w:r>
            <w:r w:rsidRPr="00DB2FD5">
              <w:rPr>
                <w:rStyle w:val="Odwoanieprzypisudolnego"/>
                <w:rFonts w:ascii="Verdana" w:hAnsi="Verdana" w:cs="Tahoma"/>
              </w:rPr>
              <w:footnoteReference w:id="13"/>
            </w:r>
            <w:r w:rsidR="009D4068">
              <w:rPr>
                <w:rFonts w:ascii="Verdana" w:hAnsi="Verdana" w:cs="Tahoma"/>
              </w:rPr>
              <w:t>.</w:t>
            </w:r>
          </w:p>
        </w:tc>
        <w:tc>
          <w:tcPr>
            <w:tcW w:w="776" w:type="pct"/>
            <w:gridSpan w:val="3"/>
            <w:tcBorders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DC92A3" w14:textId="254785B0" w:rsidR="008A6053" w:rsidRPr="00DB2FD5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Dołączono</w:t>
            </w:r>
          </w:p>
        </w:tc>
        <w:tc>
          <w:tcPr>
            <w:tcW w:w="609" w:type="pct"/>
            <w:tcBorders>
              <w:left w:val="single" w:sz="4" w:space="0" w:color="auto"/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5F26223" w14:textId="43E085FB" w:rsidR="008A6053" w:rsidRPr="00DB2FD5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Nie dotyczy</w:t>
            </w:r>
          </w:p>
        </w:tc>
      </w:tr>
      <w:tr w:rsidR="00A80D64" w:rsidRPr="00DB2FD5" w14:paraId="4451B99A" w14:textId="77777777" w:rsidTr="004F6193">
        <w:trPr>
          <w:jc w:val="center"/>
        </w:trPr>
        <w:tc>
          <w:tcPr>
            <w:tcW w:w="1058" w:type="pct"/>
            <w:tcBorders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07A07B79" w14:textId="0B4F74DD" w:rsidR="00A80D64" w:rsidRPr="0054056D" w:rsidRDefault="00A80D64" w:rsidP="00A80D64">
            <w:pPr>
              <w:spacing w:line="276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t>Ad. III.1</w:t>
            </w:r>
          </w:p>
        </w:tc>
        <w:tc>
          <w:tcPr>
            <w:tcW w:w="2557" w:type="pct"/>
            <w:tcBorders>
              <w:bottom w:val="single" w:sz="4" w:space="0" w:color="000000"/>
            </w:tcBorders>
            <w:shd w:val="clear" w:color="auto" w:fill="FFFFFF" w:themeFill="background1"/>
          </w:tcPr>
          <w:p w14:paraId="32AD9033" w14:textId="0060BB4A" w:rsidR="00A80D64" w:rsidRPr="0054056D" w:rsidRDefault="001754C4" w:rsidP="001754C4">
            <w:pPr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t>Zaświadczenie z PUP potwierdzające status osoby bezrobotnej</w:t>
            </w:r>
            <w:r w:rsidRPr="0054056D">
              <w:rPr>
                <w:rStyle w:val="Odwoanieprzypisudolnego"/>
                <w:rFonts w:ascii="Verdana" w:hAnsi="Verdana" w:cs="Tahoma"/>
              </w:rPr>
              <w:footnoteReference w:id="14"/>
            </w:r>
            <w:r w:rsidRPr="0054056D">
              <w:rPr>
                <w:rFonts w:ascii="Verdana" w:hAnsi="Verdana" w:cs="Tahoma"/>
              </w:rPr>
              <w:t>.</w:t>
            </w:r>
          </w:p>
        </w:tc>
        <w:tc>
          <w:tcPr>
            <w:tcW w:w="776" w:type="pct"/>
            <w:gridSpan w:val="3"/>
            <w:tcBorders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81B3B1" w14:textId="73B8F53A" w:rsidR="00A80D64" w:rsidRPr="0054056D" w:rsidRDefault="00A80D64" w:rsidP="00A80D64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  <w:i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  <w:i/>
              </w:rPr>
              <w:instrText xml:space="preserve"> FORMCHECKB</w:instrText>
            </w:r>
            <w:r w:rsidRPr="0054056D">
              <w:rPr>
                <w:rFonts w:ascii="Verdana" w:hAnsi="Verdana" w:cs="Tahoma"/>
              </w:rPr>
              <w:instrText xml:space="preserve">OX </w:instrText>
            </w:r>
            <w:r w:rsidRPr="0054056D">
              <w:rPr>
                <w:rFonts w:ascii="Verdana" w:hAnsi="Verdana" w:cs="Tahoma"/>
                <w:i/>
              </w:rPr>
            </w:r>
            <w:r w:rsidRPr="0054056D">
              <w:rPr>
                <w:rFonts w:ascii="Verdana" w:hAnsi="Verdana" w:cs="Tahoma"/>
                <w:i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09" w:type="pct"/>
            <w:tcBorders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55D76BDC" w14:textId="19A4992D" w:rsidR="00A80D64" w:rsidRPr="0054056D" w:rsidRDefault="00A80D64" w:rsidP="00A80D64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  <w:tr w:rsidR="00A80D64" w:rsidRPr="00DB2FD5" w14:paraId="27E6ABFE" w14:textId="77777777" w:rsidTr="004F6193">
        <w:trPr>
          <w:jc w:val="center"/>
        </w:trPr>
        <w:tc>
          <w:tcPr>
            <w:tcW w:w="1058" w:type="pct"/>
            <w:tcBorders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2178A47F" w14:textId="6F96E802" w:rsidR="00A80D64" w:rsidRPr="0054056D" w:rsidRDefault="00A80D64" w:rsidP="00A80D64">
            <w:pPr>
              <w:spacing w:line="276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t>Ad. III.2</w:t>
            </w:r>
          </w:p>
        </w:tc>
        <w:tc>
          <w:tcPr>
            <w:tcW w:w="2557" w:type="pct"/>
            <w:tcBorders>
              <w:bottom w:val="single" w:sz="4" w:space="0" w:color="000000"/>
            </w:tcBorders>
            <w:shd w:val="clear" w:color="auto" w:fill="FFFFFF" w:themeFill="background1"/>
          </w:tcPr>
          <w:p w14:paraId="49996BA4" w14:textId="77777777" w:rsidR="00D8145F" w:rsidRPr="0054056D" w:rsidRDefault="00843049" w:rsidP="00A80D64">
            <w:pPr>
              <w:spacing w:line="276" w:lineRule="auto"/>
              <w:rPr>
                <w:rFonts w:ascii="Verdana" w:eastAsia="Verdana" w:hAnsi="Verdana" w:cs="Tahoma"/>
              </w:rPr>
            </w:pPr>
            <w:r w:rsidRPr="0054056D">
              <w:rPr>
                <w:rFonts w:ascii="Verdana" w:eastAsia="Verdana" w:hAnsi="Verdana" w:cs="Tahoma"/>
              </w:rPr>
              <w:t xml:space="preserve">Zaświadczenie z ZUS potwierdzające niepodleganie ubezpieczeniom </w:t>
            </w:r>
          </w:p>
          <w:p w14:paraId="2C4B4D84" w14:textId="74CF9E47" w:rsidR="00A80D64" w:rsidRPr="0054056D" w:rsidRDefault="00843049" w:rsidP="00A80D64">
            <w:pPr>
              <w:spacing w:line="276" w:lineRule="auto"/>
              <w:rPr>
                <w:rFonts w:ascii="Verdana" w:hAnsi="Verdana" w:cs="Tahoma"/>
              </w:rPr>
            </w:pPr>
            <w:r w:rsidRPr="0054056D">
              <w:rPr>
                <w:rFonts w:ascii="Verdana" w:eastAsia="Verdana" w:hAnsi="Verdana" w:cs="Tahoma"/>
              </w:rPr>
              <w:t>z tytułu zatrudnienia, Zaświadczenie z PUP o niefigurowaniu w rejestrze osób bezrobotnych.</w:t>
            </w:r>
          </w:p>
        </w:tc>
        <w:tc>
          <w:tcPr>
            <w:tcW w:w="776" w:type="pct"/>
            <w:gridSpan w:val="3"/>
            <w:tcBorders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E98F54" w14:textId="5A95046D" w:rsidR="00A80D64" w:rsidRPr="0054056D" w:rsidRDefault="00A80D64" w:rsidP="00A80D64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  <w:i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  <w:i/>
              </w:rPr>
              <w:instrText xml:space="preserve"> FORMCHECKB</w:instrText>
            </w:r>
            <w:r w:rsidRPr="0054056D">
              <w:rPr>
                <w:rFonts w:ascii="Verdana" w:hAnsi="Verdana" w:cs="Tahoma"/>
              </w:rPr>
              <w:instrText xml:space="preserve">OX </w:instrText>
            </w:r>
            <w:r w:rsidRPr="0054056D">
              <w:rPr>
                <w:rFonts w:ascii="Verdana" w:hAnsi="Verdana" w:cs="Tahoma"/>
                <w:i/>
              </w:rPr>
            </w:r>
            <w:r w:rsidRPr="0054056D">
              <w:rPr>
                <w:rFonts w:ascii="Verdana" w:hAnsi="Verdana" w:cs="Tahoma"/>
                <w:i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09" w:type="pct"/>
            <w:tcBorders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1E2C6335" w14:textId="21D7A277" w:rsidR="00A80D64" w:rsidRPr="0054056D" w:rsidRDefault="00A80D64" w:rsidP="00A80D64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  <w:tr w:rsidR="002E4237" w:rsidRPr="00DB2FD5" w14:paraId="106E4969" w14:textId="77777777" w:rsidTr="004F6193">
        <w:trPr>
          <w:jc w:val="center"/>
        </w:trPr>
        <w:tc>
          <w:tcPr>
            <w:tcW w:w="1058" w:type="pct"/>
            <w:shd w:val="clear" w:color="auto" w:fill="F2F2F2" w:themeFill="background1" w:themeFillShade="F2"/>
          </w:tcPr>
          <w:p w14:paraId="312E9E3C" w14:textId="05A6BA8C" w:rsidR="002E4237" w:rsidRPr="00DB2FD5" w:rsidRDefault="002E4237" w:rsidP="002E4237">
            <w:pPr>
              <w:spacing w:line="276" w:lineRule="auto"/>
              <w:rPr>
                <w:rFonts w:ascii="Verdana" w:hAnsi="Verdana" w:cs="Tahoma"/>
                <w:bCs/>
              </w:rPr>
            </w:pPr>
            <w:r w:rsidRPr="00DB2FD5">
              <w:rPr>
                <w:rFonts w:ascii="Verdana" w:hAnsi="Verdana" w:cs="Tahoma"/>
              </w:rPr>
              <w:t>Numer Kryterium przynależności do grupy docelowej</w:t>
            </w:r>
          </w:p>
        </w:tc>
        <w:tc>
          <w:tcPr>
            <w:tcW w:w="2557" w:type="pct"/>
            <w:shd w:val="clear" w:color="auto" w:fill="F2F2F2" w:themeFill="background1" w:themeFillShade="F2"/>
          </w:tcPr>
          <w:p w14:paraId="64793E3C" w14:textId="3D60CCA5" w:rsidR="002E4237" w:rsidRPr="00DB2FD5" w:rsidRDefault="002E4237" w:rsidP="002E4237">
            <w:pPr>
              <w:spacing w:line="276" w:lineRule="auto"/>
              <w:rPr>
                <w:rFonts w:ascii="Verdana" w:hAnsi="Verdana" w:cs="Tahoma"/>
                <w:color w:val="000000"/>
              </w:rPr>
            </w:pPr>
            <w:r w:rsidRPr="00DB2FD5">
              <w:rPr>
                <w:rFonts w:ascii="Verdana" w:hAnsi="Verdana" w:cs="Tahoma"/>
              </w:rPr>
              <w:t>Wykaz wymaganych załączników do Formularza zgłoszeniowego do udziału w Projekcie</w:t>
            </w:r>
            <w:r w:rsidRPr="00DB2FD5">
              <w:rPr>
                <w:rStyle w:val="Odwoanieprzypisudolnego"/>
                <w:rFonts w:ascii="Verdana" w:hAnsi="Verdana" w:cs="Tahoma"/>
              </w:rPr>
              <w:footnoteReference w:id="15"/>
            </w:r>
            <w:r w:rsidR="00947005">
              <w:rPr>
                <w:rFonts w:ascii="Verdana" w:hAnsi="Verdana" w:cs="Tahoma"/>
              </w:rPr>
              <w:t>.</w:t>
            </w:r>
          </w:p>
        </w:tc>
        <w:tc>
          <w:tcPr>
            <w:tcW w:w="776" w:type="pct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5566DB" w14:textId="46808AEB" w:rsidR="002E4237" w:rsidRPr="00DB2FD5" w:rsidRDefault="002E4237" w:rsidP="002E4237">
            <w:pPr>
              <w:spacing w:line="240" w:lineRule="auto"/>
              <w:rPr>
                <w:rFonts w:ascii="Verdana" w:hAnsi="Verdana" w:cs="Tahoma"/>
                <w:i/>
              </w:rPr>
            </w:pPr>
            <w:r w:rsidRPr="00DB2FD5">
              <w:rPr>
                <w:rFonts w:ascii="Verdana" w:hAnsi="Verdana" w:cs="Tahoma"/>
              </w:rPr>
              <w:t>Dołączono</w:t>
            </w:r>
          </w:p>
        </w:tc>
        <w:tc>
          <w:tcPr>
            <w:tcW w:w="609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5797FA" w14:textId="4C5E213A" w:rsidR="002E4237" w:rsidRPr="00DB2FD5" w:rsidRDefault="002E4237" w:rsidP="002E4237">
            <w:pPr>
              <w:spacing w:line="240" w:lineRule="auto"/>
              <w:rPr>
                <w:rFonts w:ascii="Verdana" w:hAnsi="Verdana" w:cs="Tahoma"/>
              </w:rPr>
            </w:pPr>
            <w:r w:rsidRPr="00DB2FD5">
              <w:rPr>
                <w:rFonts w:ascii="Verdana" w:hAnsi="Verdana" w:cs="Tahoma"/>
              </w:rPr>
              <w:t>Nie dotyczy</w:t>
            </w:r>
          </w:p>
        </w:tc>
      </w:tr>
      <w:tr w:rsidR="008A6053" w:rsidRPr="0054056D" w14:paraId="2DAF7559" w14:textId="77777777" w:rsidTr="004D6CAF">
        <w:trPr>
          <w:jc w:val="center"/>
        </w:trPr>
        <w:tc>
          <w:tcPr>
            <w:tcW w:w="1058" w:type="pct"/>
            <w:vAlign w:val="center"/>
          </w:tcPr>
          <w:p w14:paraId="0CA6E2B1" w14:textId="144ED850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  <w:bCs/>
                <w:i/>
              </w:rPr>
            </w:pPr>
            <w:r w:rsidRPr="0054056D">
              <w:rPr>
                <w:rFonts w:ascii="Verdana" w:hAnsi="Verdana" w:cs="Tahoma"/>
                <w:bCs/>
              </w:rPr>
              <w:t xml:space="preserve">Ad. </w:t>
            </w:r>
            <w:r w:rsidR="00305395" w:rsidRPr="0054056D">
              <w:rPr>
                <w:rFonts w:ascii="Verdana" w:hAnsi="Verdana" w:cs="Tahoma"/>
                <w:bCs/>
              </w:rPr>
              <w:t>I</w:t>
            </w:r>
            <w:r w:rsidR="004D6CAF" w:rsidRPr="0054056D">
              <w:rPr>
                <w:rFonts w:ascii="Verdana" w:hAnsi="Verdana" w:cs="Tahoma"/>
                <w:bCs/>
              </w:rPr>
              <w:t>V</w:t>
            </w:r>
            <w:r w:rsidR="00305395" w:rsidRPr="0054056D">
              <w:rPr>
                <w:rFonts w:ascii="Verdana" w:hAnsi="Verdana" w:cs="Tahoma"/>
                <w:bCs/>
              </w:rPr>
              <w:t>.</w:t>
            </w:r>
            <w:r w:rsidRPr="0054056D">
              <w:rPr>
                <w:rFonts w:ascii="Verdana" w:hAnsi="Verdana" w:cs="Tahoma"/>
                <w:bCs/>
              </w:rPr>
              <w:t>1</w:t>
            </w:r>
          </w:p>
        </w:tc>
        <w:tc>
          <w:tcPr>
            <w:tcW w:w="2557" w:type="pct"/>
            <w:vAlign w:val="center"/>
          </w:tcPr>
          <w:p w14:paraId="79536B00" w14:textId="1FDC4B94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  <w:i/>
                <w:iCs/>
              </w:rPr>
            </w:pPr>
            <w:r w:rsidRPr="0054056D">
              <w:rPr>
                <w:rFonts w:ascii="Verdana" w:hAnsi="Verdana" w:cs="Tahoma"/>
              </w:rPr>
              <w:t>Zaświadczenie z PUP potwierdzające status osoby bezrobotnej</w:t>
            </w:r>
            <w:r w:rsidRPr="0054056D">
              <w:rPr>
                <w:rStyle w:val="Odwoanieprzypisudolnego"/>
                <w:rFonts w:ascii="Verdana" w:hAnsi="Verdana" w:cs="Tahoma"/>
              </w:rPr>
              <w:footnoteReference w:id="16"/>
            </w:r>
            <w:r w:rsidR="00A21823" w:rsidRPr="0054056D">
              <w:rPr>
                <w:rFonts w:ascii="Verdana" w:hAnsi="Verdana" w:cs="Tahoma"/>
              </w:rPr>
              <w:t>.</w:t>
            </w:r>
          </w:p>
        </w:tc>
        <w:tc>
          <w:tcPr>
            <w:tcW w:w="776" w:type="pct"/>
            <w:gridSpan w:val="3"/>
            <w:tcBorders>
              <w:right w:val="single" w:sz="4" w:space="0" w:color="auto"/>
            </w:tcBorders>
            <w:vAlign w:val="center"/>
          </w:tcPr>
          <w:p w14:paraId="103CE2E1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  <w:i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  <w:i/>
              </w:rPr>
              <w:instrText xml:space="preserve"> FORMCHECKB</w:instrText>
            </w:r>
            <w:r w:rsidRPr="0054056D">
              <w:rPr>
                <w:rFonts w:ascii="Verdana" w:hAnsi="Verdana" w:cs="Tahoma"/>
              </w:rPr>
              <w:instrText xml:space="preserve">OX </w:instrText>
            </w:r>
            <w:r w:rsidRPr="0054056D">
              <w:rPr>
                <w:rFonts w:ascii="Verdana" w:hAnsi="Verdana" w:cs="Tahoma"/>
                <w:i/>
              </w:rPr>
            </w:r>
            <w:r w:rsidRPr="0054056D">
              <w:rPr>
                <w:rFonts w:ascii="Verdana" w:hAnsi="Verdana" w:cs="Tahoma"/>
                <w:i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09" w:type="pct"/>
            <w:tcBorders>
              <w:left w:val="single" w:sz="4" w:space="0" w:color="auto"/>
            </w:tcBorders>
            <w:vAlign w:val="center"/>
          </w:tcPr>
          <w:p w14:paraId="0AD8793B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  <w:tr w:rsidR="008A6053" w:rsidRPr="0054056D" w14:paraId="43CFA1E7" w14:textId="77777777" w:rsidTr="004D6CAF">
        <w:trPr>
          <w:trHeight w:val="70"/>
          <w:jc w:val="center"/>
        </w:trPr>
        <w:tc>
          <w:tcPr>
            <w:tcW w:w="1058" w:type="pct"/>
            <w:shd w:val="clear" w:color="auto" w:fill="D9D9D9" w:themeFill="background1" w:themeFillShade="D9"/>
            <w:vAlign w:val="center"/>
          </w:tcPr>
          <w:p w14:paraId="3F35918D" w14:textId="51369B9C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  <w:bCs/>
              </w:rPr>
            </w:pPr>
            <w:r w:rsidRPr="0054056D">
              <w:rPr>
                <w:rFonts w:ascii="Verdana" w:hAnsi="Verdana" w:cs="Tahoma"/>
                <w:bCs/>
              </w:rPr>
              <w:t xml:space="preserve">Ad. </w:t>
            </w:r>
            <w:r w:rsidR="00305395" w:rsidRPr="0054056D">
              <w:rPr>
                <w:rFonts w:ascii="Verdana" w:hAnsi="Verdana" w:cs="Tahoma"/>
                <w:bCs/>
              </w:rPr>
              <w:t>I</w:t>
            </w:r>
            <w:r w:rsidR="004D6CAF" w:rsidRPr="0054056D">
              <w:rPr>
                <w:rFonts w:ascii="Verdana" w:hAnsi="Verdana" w:cs="Tahoma"/>
                <w:bCs/>
              </w:rPr>
              <w:t>V</w:t>
            </w:r>
            <w:r w:rsidR="00305395" w:rsidRPr="0054056D">
              <w:rPr>
                <w:rFonts w:ascii="Verdana" w:hAnsi="Verdana" w:cs="Tahoma"/>
                <w:bCs/>
              </w:rPr>
              <w:t>.</w:t>
            </w:r>
            <w:r w:rsidRPr="0054056D">
              <w:rPr>
                <w:rFonts w:ascii="Verdana" w:hAnsi="Verdana" w:cs="Tahoma"/>
                <w:bCs/>
              </w:rPr>
              <w:t>2</w:t>
            </w:r>
          </w:p>
        </w:tc>
        <w:tc>
          <w:tcPr>
            <w:tcW w:w="255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1DAD3C" w14:textId="79D2D786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t>Zaświadczenie z PUP potwierdzające status osoby bezrobotnej</w:t>
            </w:r>
            <w:r w:rsidR="005906E4" w:rsidRPr="0054056D">
              <w:rPr>
                <w:rStyle w:val="Odwoanieprzypisudolnego"/>
                <w:rFonts w:ascii="Verdana" w:hAnsi="Verdana" w:cs="Tahoma"/>
              </w:rPr>
              <w:footnoteReference w:id="17"/>
            </w:r>
            <w:r w:rsidR="005906E4" w:rsidRPr="0054056D">
              <w:rPr>
                <w:rFonts w:ascii="Verdana" w:hAnsi="Verdana" w:cs="Tahoma"/>
              </w:rPr>
              <w:t>.</w:t>
            </w:r>
          </w:p>
        </w:tc>
        <w:tc>
          <w:tcPr>
            <w:tcW w:w="776" w:type="pct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8B968F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09" w:type="pct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1BDBE5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  <w:tr w:rsidR="008A6053" w:rsidRPr="0054056D" w14:paraId="1A18E68A" w14:textId="77777777" w:rsidTr="004D6CAF">
        <w:trPr>
          <w:trHeight w:val="525"/>
          <w:jc w:val="center"/>
        </w:trPr>
        <w:tc>
          <w:tcPr>
            <w:tcW w:w="1058" w:type="pct"/>
            <w:vMerge w:val="restart"/>
            <w:vAlign w:val="center"/>
          </w:tcPr>
          <w:p w14:paraId="0F830039" w14:textId="646AB271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  <w:bCs/>
              </w:rPr>
            </w:pPr>
            <w:r w:rsidRPr="0054056D">
              <w:rPr>
                <w:rFonts w:ascii="Verdana" w:hAnsi="Verdana" w:cs="Tahoma"/>
                <w:bCs/>
              </w:rPr>
              <w:t xml:space="preserve">Ad. </w:t>
            </w:r>
            <w:r w:rsidR="00281D0B" w:rsidRPr="0054056D">
              <w:rPr>
                <w:rFonts w:ascii="Verdana" w:hAnsi="Verdana" w:cs="Tahoma"/>
                <w:bCs/>
              </w:rPr>
              <w:t>I</w:t>
            </w:r>
            <w:r w:rsidR="004D6CAF" w:rsidRPr="0054056D">
              <w:rPr>
                <w:rFonts w:ascii="Verdana" w:hAnsi="Verdana" w:cs="Tahoma"/>
                <w:bCs/>
              </w:rPr>
              <w:t>V</w:t>
            </w:r>
            <w:r w:rsidR="00281D0B" w:rsidRPr="0054056D">
              <w:rPr>
                <w:rFonts w:ascii="Verdana" w:hAnsi="Verdana" w:cs="Tahoma"/>
                <w:bCs/>
              </w:rPr>
              <w:t>.</w:t>
            </w:r>
            <w:r w:rsidRPr="0054056D">
              <w:rPr>
                <w:rFonts w:ascii="Verdana" w:hAnsi="Verdana" w:cs="Tahoma"/>
                <w:bCs/>
              </w:rPr>
              <w:t>3</w:t>
            </w:r>
          </w:p>
        </w:tc>
        <w:tc>
          <w:tcPr>
            <w:tcW w:w="2557" w:type="pct"/>
            <w:tcBorders>
              <w:bottom w:val="single" w:sz="4" w:space="0" w:color="auto"/>
            </w:tcBorders>
            <w:vAlign w:val="center"/>
          </w:tcPr>
          <w:p w14:paraId="2FAC545D" w14:textId="30E62AA3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  <w:b/>
                <w:bCs/>
                <w:iCs/>
              </w:rPr>
            </w:pPr>
            <w:r w:rsidRPr="0054056D">
              <w:rPr>
                <w:rFonts w:ascii="Verdana" w:hAnsi="Verdana" w:cs="Tahoma"/>
              </w:rPr>
              <w:t>Zaświadczenie z PUP potwierdzające status osoby poszukującej pracy.</w:t>
            </w:r>
          </w:p>
        </w:tc>
        <w:tc>
          <w:tcPr>
            <w:tcW w:w="776" w:type="pct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12D3C78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09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F75826A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  <w:tr w:rsidR="008A6053" w:rsidRPr="0054056D" w14:paraId="248D4C37" w14:textId="77777777" w:rsidTr="004D6CAF">
        <w:trPr>
          <w:trHeight w:val="335"/>
          <w:jc w:val="center"/>
        </w:trPr>
        <w:tc>
          <w:tcPr>
            <w:tcW w:w="1058" w:type="pct"/>
            <w:vMerge/>
            <w:vAlign w:val="center"/>
          </w:tcPr>
          <w:p w14:paraId="512B2A5A" w14:textId="77777777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  <w:bCs/>
              </w:rPr>
            </w:pPr>
          </w:p>
        </w:tc>
        <w:tc>
          <w:tcPr>
            <w:tcW w:w="25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4B037" w14:textId="67A2BD87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t>Zaświadczenie z ZUS potwierdzające niepodlegani</w:t>
            </w:r>
            <w:r w:rsidR="00A22EBF" w:rsidRPr="0054056D">
              <w:rPr>
                <w:rFonts w:ascii="Verdana" w:hAnsi="Verdana" w:cs="Tahoma"/>
              </w:rPr>
              <w:t>e</w:t>
            </w:r>
            <w:r w:rsidRPr="0054056D">
              <w:rPr>
                <w:rFonts w:ascii="Verdana" w:hAnsi="Verdana" w:cs="Tahoma"/>
              </w:rPr>
              <w:t xml:space="preserve"> ubezpiecze</w:t>
            </w:r>
            <w:r w:rsidR="00A22EBF" w:rsidRPr="0054056D">
              <w:rPr>
                <w:rFonts w:ascii="Verdana" w:hAnsi="Verdana" w:cs="Tahoma"/>
              </w:rPr>
              <w:t>niom</w:t>
            </w:r>
            <w:r w:rsidRPr="0054056D">
              <w:rPr>
                <w:rFonts w:ascii="Verdana" w:hAnsi="Verdana" w:cs="Tahoma"/>
              </w:rPr>
              <w:t xml:space="preserve"> </w:t>
            </w:r>
            <w:r w:rsidR="005201AD" w:rsidRPr="0054056D">
              <w:rPr>
                <w:rFonts w:ascii="Verdana" w:hAnsi="Verdana" w:cs="Tahoma"/>
              </w:rPr>
              <w:br/>
            </w:r>
            <w:r w:rsidRPr="0054056D">
              <w:rPr>
                <w:rFonts w:ascii="Verdana" w:hAnsi="Verdana" w:cs="Tahoma"/>
              </w:rPr>
              <w:t>z tytułu umowy o pracę i/lub umowy cywilnoprawnej i/lub prowadzonej działalności.</w:t>
            </w:r>
          </w:p>
        </w:tc>
        <w:tc>
          <w:tcPr>
            <w:tcW w:w="776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8E893" w14:textId="189044E8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2F2AE4" w14:textId="71B03C04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  <w:tr w:rsidR="008A6053" w:rsidRPr="0054056D" w14:paraId="2EB6F399" w14:textId="77777777" w:rsidTr="004D6CAF">
        <w:trPr>
          <w:jc w:val="center"/>
        </w:trPr>
        <w:tc>
          <w:tcPr>
            <w:tcW w:w="1058" w:type="pct"/>
            <w:vMerge w:val="restart"/>
            <w:shd w:val="clear" w:color="auto" w:fill="D9D9D9" w:themeFill="background1" w:themeFillShade="D9"/>
            <w:vAlign w:val="center"/>
          </w:tcPr>
          <w:p w14:paraId="48510CC1" w14:textId="3D07DA87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  <w:bCs/>
              </w:rPr>
            </w:pPr>
            <w:r w:rsidRPr="0054056D">
              <w:rPr>
                <w:rFonts w:ascii="Verdana" w:hAnsi="Verdana" w:cs="Tahoma"/>
                <w:bCs/>
              </w:rPr>
              <w:lastRenderedPageBreak/>
              <w:t xml:space="preserve">Ad. </w:t>
            </w:r>
            <w:r w:rsidR="00281D0B" w:rsidRPr="0054056D">
              <w:rPr>
                <w:rFonts w:ascii="Verdana" w:hAnsi="Verdana" w:cs="Tahoma"/>
                <w:bCs/>
              </w:rPr>
              <w:t>I</w:t>
            </w:r>
            <w:r w:rsidR="004D6CAF" w:rsidRPr="0054056D">
              <w:rPr>
                <w:rFonts w:ascii="Verdana" w:hAnsi="Verdana" w:cs="Tahoma"/>
                <w:bCs/>
              </w:rPr>
              <w:t>V</w:t>
            </w:r>
            <w:r w:rsidR="00281D0B" w:rsidRPr="0054056D">
              <w:rPr>
                <w:rFonts w:ascii="Verdana" w:hAnsi="Verdana" w:cs="Tahoma"/>
                <w:bCs/>
              </w:rPr>
              <w:t>.</w:t>
            </w:r>
            <w:r w:rsidRPr="0054056D">
              <w:rPr>
                <w:rFonts w:ascii="Verdana" w:hAnsi="Verdana" w:cs="Tahoma"/>
                <w:bCs/>
              </w:rPr>
              <w:t>4</w:t>
            </w:r>
          </w:p>
        </w:tc>
        <w:tc>
          <w:tcPr>
            <w:tcW w:w="2557" w:type="pct"/>
            <w:shd w:val="clear" w:color="auto" w:fill="D9D9D9" w:themeFill="background1" w:themeFillShade="D9"/>
            <w:vAlign w:val="center"/>
          </w:tcPr>
          <w:p w14:paraId="68633309" w14:textId="77777777" w:rsidR="008A6053" w:rsidRPr="0054056D" w:rsidRDefault="008A6053" w:rsidP="004622E1">
            <w:pPr>
              <w:pStyle w:val="Tekstkomentarza"/>
              <w:spacing w:after="0" w:line="276" w:lineRule="auto"/>
              <w:rPr>
                <w:rFonts w:ascii="Verdana" w:hAnsi="Verdana" w:cs="Tahoma"/>
                <w:noProof/>
                <w:sz w:val="24"/>
                <w:szCs w:val="24"/>
              </w:rPr>
            </w:pPr>
            <w:r w:rsidRPr="0054056D">
              <w:rPr>
                <w:rFonts w:ascii="Verdana" w:hAnsi="Verdana" w:cs="Tahoma"/>
                <w:sz w:val="24"/>
                <w:szCs w:val="24"/>
              </w:rPr>
              <w:t>Orzeczenie potwierdzające niepełnosprawność osoby.</w:t>
            </w:r>
          </w:p>
        </w:tc>
        <w:tc>
          <w:tcPr>
            <w:tcW w:w="776" w:type="pct"/>
            <w:gridSpan w:val="3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A9C1D4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09" w:type="pct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7DA886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  <w:tr w:rsidR="008A6053" w:rsidRPr="0054056D" w14:paraId="4599A8C8" w14:textId="77777777" w:rsidTr="004D6CAF">
        <w:trPr>
          <w:jc w:val="center"/>
        </w:trPr>
        <w:tc>
          <w:tcPr>
            <w:tcW w:w="1058" w:type="pct"/>
            <w:vMerge/>
            <w:shd w:val="clear" w:color="auto" w:fill="D9D9D9" w:themeFill="background1" w:themeFillShade="D9"/>
            <w:vAlign w:val="center"/>
          </w:tcPr>
          <w:p w14:paraId="3BAC0308" w14:textId="77777777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  <w:bCs/>
              </w:rPr>
            </w:pPr>
          </w:p>
        </w:tc>
        <w:tc>
          <w:tcPr>
            <w:tcW w:w="2557" w:type="pct"/>
            <w:shd w:val="clear" w:color="auto" w:fill="D9D9D9" w:themeFill="background1" w:themeFillShade="D9"/>
            <w:vAlign w:val="center"/>
          </w:tcPr>
          <w:p w14:paraId="50FD2A90" w14:textId="1690516C" w:rsidR="008A6053" w:rsidRPr="0054056D" w:rsidRDefault="008A6053" w:rsidP="004622E1">
            <w:pPr>
              <w:pStyle w:val="Tekstkomentarza"/>
              <w:spacing w:after="0" w:line="276" w:lineRule="auto"/>
              <w:rPr>
                <w:rFonts w:ascii="Verdana" w:hAnsi="Verdana" w:cs="Tahoma"/>
                <w:noProof/>
                <w:sz w:val="24"/>
                <w:szCs w:val="24"/>
              </w:rPr>
            </w:pPr>
            <w:r w:rsidRPr="0054056D">
              <w:rPr>
                <w:rFonts w:ascii="Verdana" w:hAnsi="Verdana" w:cs="Tahoma"/>
                <w:sz w:val="24"/>
                <w:szCs w:val="24"/>
              </w:rPr>
              <w:t xml:space="preserve">Zaświadczenie z ZUS potwierdzające </w:t>
            </w:r>
            <w:r w:rsidR="00587A67" w:rsidRPr="0054056D">
              <w:rPr>
                <w:rFonts w:ascii="Verdana" w:hAnsi="Verdana" w:cs="Tahoma"/>
                <w:sz w:val="24"/>
                <w:szCs w:val="24"/>
              </w:rPr>
              <w:t xml:space="preserve">niepodleganie ubezpieczeniom </w:t>
            </w:r>
            <w:r w:rsidR="00E53102" w:rsidRPr="0054056D">
              <w:rPr>
                <w:rFonts w:ascii="Verdana" w:hAnsi="Verdana" w:cs="Tahoma"/>
                <w:sz w:val="24"/>
                <w:szCs w:val="24"/>
              </w:rPr>
              <w:br/>
            </w:r>
            <w:r w:rsidRPr="0054056D">
              <w:rPr>
                <w:rFonts w:ascii="Verdana" w:hAnsi="Verdana" w:cs="Tahoma"/>
                <w:sz w:val="24"/>
                <w:szCs w:val="24"/>
              </w:rPr>
              <w:t>z tytułu umowy o pracę i/lub umowy cywilnoprawnej i/lub prowadzonej działalności.</w:t>
            </w:r>
          </w:p>
        </w:tc>
        <w:tc>
          <w:tcPr>
            <w:tcW w:w="776" w:type="pct"/>
            <w:gridSpan w:val="3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56BC4B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09" w:type="pct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8244E3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  <w:tr w:rsidR="008A6053" w:rsidRPr="0054056D" w14:paraId="2AD41726" w14:textId="77777777" w:rsidTr="004D6CAF">
        <w:trPr>
          <w:jc w:val="center"/>
        </w:trPr>
        <w:tc>
          <w:tcPr>
            <w:tcW w:w="1058" w:type="pct"/>
            <w:vMerge w:val="restart"/>
            <w:shd w:val="clear" w:color="auto" w:fill="FFFFFF" w:themeFill="background1"/>
            <w:vAlign w:val="center"/>
          </w:tcPr>
          <w:p w14:paraId="32ECE536" w14:textId="722B1FE6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  <w:bCs/>
              </w:rPr>
            </w:pPr>
            <w:r w:rsidRPr="0054056D">
              <w:rPr>
                <w:rFonts w:ascii="Verdana" w:hAnsi="Verdana" w:cs="Tahoma"/>
                <w:bCs/>
              </w:rPr>
              <w:t xml:space="preserve">Ad. </w:t>
            </w:r>
            <w:r w:rsidR="00281D0B" w:rsidRPr="0054056D">
              <w:rPr>
                <w:rFonts w:ascii="Verdana" w:hAnsi="Verdana" w:cs="Tahoma"/>
                <w:bCs/>
              </w:rPr>
              <w:t>I</w:t>
            </w:r>
            <w:r w:rsidR="004D6CAF" w:rsidRPr="0054056D">
              <w:rPr>
                <w:rFonts w:ascii="Verdana" w:hAnsi="Verdana" w:cs="Tahoma"/>
                <w:bCs/>
              </w:rPr>
              <w:t>V</w:t>
            </w:r>
            <w:r w:rsidR="00281D0B" w:rsidRPr="0054056D">
              <w:rPr>
                <w:rFonts w:ascii="Verdana" w:hAnsi="Verdana" w:cs="Tahoma"/>
                <w:bCs/>
              </w:rPr>
              <w:t>.</w:t>
            </w:r>
            <w:r w:rsidRPr="0054056D">
              <w:rPr>
                <w:rFonts w:ascii="Verdana" w:hAnsi="Verdana" w:cs="Tahoma"/>
                <w:bCs/>
              </w:rPr>
              <w:t>5</w:t>
            </w:r>
          </w:p>
        </w:tc>
        <w:tc>
          <w:tcPr>
            <w:tcW w:w="2557" w:type="pct"/>
            <w:shd w:val="clear" w:color="auto" w:fill="FFFFFF" w:themeFill="background1"/>
            <w:vAlign w:val="center"/>
          </w:tcPr>
          <w:p w14:paraId="45221951" w14:textId="39906AAF" w:rsidR="008A6053" w:rsidRPr="0054056D" w:rsidRDefault="008A6053" w:rsidP="004622E1">
            <w:pPr>
              <w:pStyle w:val="Tekstkomentarza"/>
              <w:spacing w:after="0" w:line="276" w:lineRule="auto"/>
              <w:rPr>
                <w:rFonts w:ascii="Verdana" w:hAnsi="Verdana" w:cs="Tahoma"/>
                <w:sz w:val="24"/>
                <w:szCs w:val="24"/>
              </w:rPr>
            </w:pPr>
            <w:r w:rsidRPr="0054056D">
              <w:rPr>
                <w:rFonts w:ascii="Verdana" w:hAnsi="Verdana" w:cs="Tahoma"/>
                <w:sz w:val="24"/>
                <w:szCs w:val="24"/>
              </w:rPr>
              <w:t xml:space="preserve">Zaświadczenie z CIS lub KIS </w:t>
            </w:r>
            <w:r w:rsidR="00E53102" w:rsidRPr="0054056D">
              <w:rPr>
                <w:rFonts w:ascii="Verdana" w:hAnsi="Verdana" w:cs="Tahoma"/>
                <w:sz w:val="24"/>
                <w:szCs w:val="24"/>
              </w:rPr>
              <w:br/>
            </w:r>
            <w:r w:rsidRPr="0054056D">
              <w:rPr>
                <w:rFonts w:ascii="Verdana" w:hAnsi="Verdana" w:cs="Tahoma"/>
                <w:sz w:val="24"/>
                <w:szCs w:val="24"/>
              </w:rPr>
              <w:t>o ukończeniu zajęć.</w:t>
            </w:r>
          </w:p>
        </w:tc>
        <w:tc>
          <w:tcPr>
            <w:tcW w:w="776" w:type="pct"/>
            <w:gridSpan w:val="3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3203F4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09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1CE8514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  <w:tr w:rsidR="008A6053" w:rsidRPr="0054056D" w14:paraId="3EFCA4AC" w14:textId="77777777" w:rsidTr="004D6CAF">
        <w:trPr>
          <w:jc w:val="center"/>
        </w:trPr>
        <w:tc>
          <w:tcPr>
            <w:tcW w:w="1058" w:type="pct"/>
            <w:vMerge/>
            <w:shd w:val="clear" w:color="auto" w:fill="FFFFFF" w:themeFill="background1"/>
            <w:vAlign w:val="center"/>
          </w:tcPr>
          <w:p w14:paraId="2588E034" w14:textId="77777777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  <w:bCs/>
              </w:rPr>
            </w:pPr>
          </w:p>
        </w:tc>
        <w:tc>
          <w:tcPr>
            <w:tcW w:w="2557" w:type="pct"/>
            <w:shd w:val="clear" w:color="auto" w:fill="FFFFFF" w:themeFill="background1"/>
            <w:vAlign w:val="center"/>
          </w:tcPr>
          <w:p w14:paraId="0F0DE4BD" w14:textId="74599C3B" w:rsidR="008A6053" w:rsidRPr="0054056D" w:rsidRDefault="008A6053" w:rsidP="004622E1">
            <w:pPr>
              <w:pStyle w:val="Tekstkomentarza"/>
              <w:spacing w:after="0" w:line="276" w:lineRule="auto"/>
              <w:rPr>
                <w:rFonts w:ascii="Verdana" w:hAnsi="Verdana" w:cs="Tahoma"/>
                <w:iCs/>
                <w:sz w:val="24"/>
                <w:szCs w:val="24"/>
              </w:rPr>
            </w:pPr>
            <w:r w:rsidRPr="0054056D">
              <w:rPr>
                <w:rFonts w:ascii="Verdana" w:hAnsi="Verdana" w:cs="Tahoma"/>
                <w:sz w:val="24"/>
                <w:szCs w:val="24"/>
              </w:rPr>
              <w:t xml:space="preserve">Zaświadczenie z ZUS potwierdzające </w:t>
            </w:r>
            <w:r w:rsidR="007E039E" w:rsidRPr="0054056D">
              <w:rPr>
                <w:rFonts w:ascii="Verdana" w:hAnsi="Verdana" w:cs="Tahoma"/>
                <w:sz w:val="24"/>
                <w:szCs w:val="24"/>
              </w:rPr>
              <w:t xml:space="preserve">niepodleganie ubezpieczeniom </w:t>
            </w:r>
            <w:r w:rsidR="00E53102" w:rsidRPr="0054056D">
              <w:rPr>
                <w:rFonts w:ascii="Verdana" w:hAnsi="Verdana" w:cs="Tahoma"/>
                <w:sz w:val="24"/>
                <w:szCs w:val="24"/>
              </w:rPr>
              <w:br/>
            </w:r>
            <w:r w:rsidRPr="0054056D">
              <w:rPr>
                <w:rFonts w:ascii="Verdana" w:hAnsi="Verdana" w:cs="Tahoma"/>
                <w:sz w:val="24"/>
                <w:szCs w:val="24"/>
              </w:rPr>
              <w:t>z tytułu umowy o pracę i/lub umowy cywilnoprawnej i/lub prowadzonej działalności.</w:t>
            </w:r>
          </w:p>
        </w:tc>
        <w:tc>
          <w:tcPr>
            <w:tcW w:w="776" w:type="pct"/>
            <w:gridSpan w:val="3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0CE2D4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09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066B363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  <w:tr w:rsidR="008A6053" w:rsidRPr="0054056D" w14:paraId="4F2FA43F" w14:textId="77777777" w:rsidTr="004D6CAF">
        <w:trPr>
          <w:jc w:val="center"/>
        </w:trPr>
        <w:tc>
          <w:tcPr>
            <w:tcW w:w="1058" w:type="pct"/>
            <w:vMerge w:val="restart"/>
            <w:shd w:val="clear" w:color="auto" w:fill="D9D9D9" w:themeFill="background1" w:themeFillShade="D9"/>
            <w:vAlign w:val="center"/>
          </w:tcPr>
          <w:p w14:paraId="7D462DCD" w14:textId="28426B5E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  <w:bCs/>
              </w:rPr>
            </w:pPr>
            <w:r w:rsidRPr="0054056D">
              <w:rPr>
                <w:rFonts w:ascii="Verdana" w:hAnsi="Verdana" w:cs="Tahoma"/>
                <w:bCs/>
              </w:rPr>
              <w:t xml:space="preserve">Ad. </w:t>
            </w:r>
            <w:r w:rsidR="00281D0B" w:rsidRPr="0054056D">
              <w:rPr>
                <w:rFonts w:ascii="Verdana" w:hAnsi="Verdana" w:cs="Tahoma"/>
                <w:bCs/>
              </w:rPr>
              <w:t>I</w:t>
            </w:r>
            <w:r w:rsidR="004D6CAF" w:rsidRPr="0054056D">
              <w:rPr>
                <w:rFonts w:ascii="Verdana" w:hAnsi="Verdana" w:cs="Tahoma"/>
                <w:bCs/>
              </w:rPr>
              <w:t>V</w:t>
            </w:r>
            <w:r w:rsidR="00281D0B" w:rsidRPr="0054056D">
              <w:rPr>
                <w:rFonts w:ascii="Verdana" w:hAnsi="Verdana" w:cs="Tahoma"/>
                <w:bCs/>
              </w:rPr>
              <w:t>.</w:t>
            </w:r>
            <w:r w:rsidRPr="0054056D">
              <w:rPr>
                <w:rFonts w:ascii="Verdana" w:hAnsi="Verdana" w:cs="Tahoma"/>
                <w:bCs/>
              </w:rPr>
              <w:t>6</w:t>
            </w:r>
          </w:p>
        </w:tc>
        <w:tc>
          <w:tcPr>
            <w:tcW w:w="2557" w:type="pct"/>
            <w:shd w:val="clear" w:color="auto" w:fill="D9D9D9" w:themeFill="background1" w:themeFillShade="D9"/>
            <w:vAlign w:val="center"/>
          </w:tcPr>
          <w:p w14:paraId="08581114" w14:textId="77777777" w:rsidR="008A6053" w:rsidRPr="0054056D" w:rsidRDefault="008A6053" w:rsidP="004622E1">
            <w:pPr>
              <w:pStyle w:val="Tekstkomentarza"/>
              <w:spacing w:after="0" w:line="276" w:lineRule="auto"/>
              <w:rPr>
                <w:rFonts w:ascii="Verdana" w:hAnsi="Verdana" w:cs="Tahoma"/>
                <w:sz w:val="24"/>
                <w:szCs w:val="24"/>
              </w:rPr>
            </w:pPr>
            <w:r w:rsidRPr="0054056D">
              <w:rPr>
                <w:rFonts w:ascii="Verdana" w:hAnsi="Verdana" w:cs="Tahoma"/>
                <w:sz w:val="24"/>
                <w:szCs w:val="24"/>
              </w:rPr>
              <w:t>Zaświadczenie z instytucji udzielającej wsparcia.</w:t>
            </w:r>
          </w:p>
        </w:tc>
        <w:tc>
          <w:tcPr>
            <w:tcW w:w="776" w:type="pct"/>
            <w:gridSpan w:val="3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93ECA1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09" w:type="pct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E9B774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  <w:tr w:rsidR="008A6053" w:rsidRPr="0054056D" w14:paraId="7F6FEDCA" w14:textId="77777777" w:rsidTr="004D6CAF">
        <w:trPr>
          <w:jc w:val="center"/>
        </w:trPr>
        <w:tc>
          <w:tcPr>
            <w:tcW w:w="1058" w:type="pct"/>
            <w:vMerge/>
            <w:shd w:val="clear" w:color="auto" w:fill="D9D9D9" w:themeFill="background1" w:themeFillShade="D9"/>
            <w:vAlign w:val="center"/>
          </w:tcPr>
          <w:p w14:paraId="71BCED2F" w14:textId="77777777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  <w:bCs/>
              </w:rPr>
            </w:pPr>
          </w:p>
        </w:tc>
        <w:tc>
          <w:tcPr>
            <w:tcW w:w="2557" w:type="pct"/>
            <w:shd w:val="clear" w:color="auto" w:fill="D9D9D9" w:themeFill="background1" w:themeFillShade="D9"/>
            <w:vAlign w:val="center"/>
          </w:tcPr>
          <w:p w14:paraId="77E41E47" w14:textId="7ECF8AAD" w:rsidR="008A6053" w:rsidRPr="0054056D" w:rsidRDefault="008A6053" w:rsidP="004622E1">
            <w:pPr>
              <w:pStyle w:val="Tekstkomentarza"/>
              <w:spacing w:after="0" w:line="276" w:lineRule="auto"/>
              <w:rPr>
                <w:rFonts w:ascii="Verdana" w:hAnsi="Verdana" w:cs="Tahoma"/>
                <w:iCs/>
                <w:sz w:val="24"/>
                <w:szCs w:val="24"/>
              </w:rPr>
            </w:pPr>
            <w:r w:rsidRPr="0054056D">
              <w:rPr>
                <w:rFonts w:ascii="Verdana" w:hAnsi="Verdana" w:cs="Tahoma"/>
                <w:sz w:val="24"/>
                <w:szCs w:val="24"/>
              </w:rPr>
              <w:t xml:space="preserve">Zaświadczenie z ZUS potwierdzające </w:t>
            </w:r>
            <w:r w:rsidR="00861FD8" w:rsidRPr="0054056D">
              <w:rPr>
                <w:rFonts w:ascii="Verdana" w:hAnsi="Verdana" w:cs="Tahoma"/>
                <w:sz w:val="24"/>
                <w:szCs w:val="24"/>
              </w:rPr>
              <w:t xml:space="preserve">niepodleganie ubezpieczeniom </w:t>
            </w:r>
            <w:r w:rsidR="00DF2324" w:rsidRPr="0054056D">
              <w:rPr>
                <w:rFonts w:ascii="Verdana" w:hAnsi="Verdana" w:cs="Tahoma"/>
                <w:sz w:val="24"/>
                <w:szCs w:val="24"/>
              </w:rPr>
              <w:br/>
            </w:r>
            <w:r w:rsidRPr="0054056D">
              <w:rPr>
                <w:rFonts w:ascii="Verdana" w:hAnsi="Verdana" w:cs="Tahoma"/>
                <w:sz w:val="24"/>
                <w:szCs w:val="24"/>
              </w:rPr>
              <w:t>z tytułu umowy o pracę i/lub umowy cywilnoprawnej i/lub prowadzonej działalności.</w:t>
            </w:r>
          </w:p>
        </w:tc>
        <w:tc>
          <w:tcPr>
            <w:tcW w:w="776" w:type="pct"/>
            <w:gridSpan w:val="3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6A93E4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</w:p>
          <w:p w14:paraId="64B83C50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09" w:type="pct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EEA288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</w:p>
          <w:p w14:paraId="7FDDEA3C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  <w:tr w:rsidR="008A6053" w:rsidRPr="0054056D" w14:paraId="6246C2F1" w14:textId="77777777" w:rsidTr="004D6CAF">
        <w:trPr>
          <w:trHeight w:val="427"/>
          <w:jc w:val="center"/>
        </w:trPr>
        <w:tc>
          <w:tcPr>
            <w:tcW w:w="1058" w:type="pct"/>
            <w:vMerge w:val="restart"/>
            <w:shd w:val="clear" w:color="auto" w:fill="FFFFFF" w:themeFill="background1"/>
            <w:vAlign w:val="center"/>
          </w:tcPr>
          <w:p w14:paraId="0402511A" w14:textId="71ECC91E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  <w:bCs/>
              </w:rPr>
            </w:pPr>
            <w:r w:rsidRPr="0054056D">
              <w:rPr>
                <w:rFonts w:ascii="Verdana" w:hAnsi="Verdana" w:cs="Tahoma"/>
                <w:bCs/>
              </w:rPr>
              <w:t>Ad.</w:t>
            </w:r>
            <w:r w:rsidR="00281D0B" w:rsidRPr="0054056D">
              <w:rPr>
                <w:rFonts w:ascii="Verdana" w:hAnsi="Verdana" w:cs="Tahoma"/>
                <w:bCs/>
              </w:rPr>
              <w:t xml:space="preserve"> I</w:t>
            </w:r>
            <w:r w:rsidR="004D6CAF" w:rsidRPr="0054056D">
              <w:rPr>
                <w:rFonts w:ascii="Verdana" w:hAnsi="Verdana" w:cs="Tahoma"/>
                <w:bCs/>
              </w:rPr>
              <w:t>V</w:t>
            </w:r>
            <w:r w:rsidR="00281D0B" w:rsidRPr="0054056D">
              <w:rPr>
                <w:rFonts w:ascii="Verdana" w:hAnsi="Verdana" w:cs="Tahoma"/>
                <w:bCs/>
              </w:rPr>
              <w:t>.</w:t>
            </w:r>
            <w:r w:rsidRPr="0054056D">
              <w:rPr>
                <w:rFonts w:ascii="Verdana" w:hAnsi="Verdana" w:cs="Tahoma"/>
                <w:bCs/>
              </w:rPr>
              <w:t xml:space="preserve"> 7</w:t>
            </w:r>
          </w:p>
        </w:tc>
        <w:tc>
          <w:tcPr>
            <w:tcW w:w="2557" w:type="pct"/>
            <w:shd w:val="clear" w:color="auto" w:fill="FFFFFF" w:themeFill="background1"/>
            <w:vAlign w:val="center"/>
          </w:tcPr>
          <w:p w14:paraId="67EE0984" w14:textId="77777777" w:rsidR="008A6053" w:rsidRPr="0054056D" w:rsidRDefault="008A6053" w:rsidP="004622E1">
            <w:pPr>
              <w:pStyle w:val="Tekstkomentarza"/>
              <w:spacing w:after="0" w:line="276" w:lineRule="auto"/>
              <w:rPr>
                <w:rFonts w:ascii="Verdana" w:hAnsi="Verdana" w:cs="Tahoma"/>
                <w:kern w:val="0"/>
                <w:sz w:val="24"/>
                <w:szCs w:val="24"/>
                <w:lang w:eastAsia="pl-PL"/>
              </w:rPr>
            </w:pPr>
            <w:r w:rsidRPr="0054056D">
              <w:rPr>
                <w:rFonts w:ascii="Verdana" w:hAnsi="Verdana" w:cs="Tahoma"/>
                <w:sz w:val="24"/>
                <w:szCs w:val="24"/>
              </w:rPr>
              <w:t>Zaświadczenie stwierdzające pobieranie specjalnego zasiłku opiekuńczego.</w:t>
            </w:r>
          </w:p>
        </w:tc>
        <w:tc>
          <w:tcPr>
            <w:tcW w:w="776" w:type="pct"/>
            <w:gridSpan w:val="3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EFFA33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09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E5E49EC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  <w:tr w:rsidR="008A6053" w:rsidRPr="0054056D" w14:paraId="5432B424" w14:textId="77777777" w:rsidTr="004D6CAF">
        <w:trPr>
          <w:trHeight w:val="70"/>
          <w:jc w:val="center"/>
        </w:trPr>
        <w:tc>
          <w:tcPr>
            <w:tcW w:w="1058" w:type="pct"/>
            <w:vMerge/>
            <w:shd w:val="clear" w:color="auto" w:fill="FFFFFF" w:themeFill="background1"/>
            <w:vAlign w:val="center"/>
          </w:tcPr>
          <w:p w14:paraId="4FB17A15" w14:textId="77777777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  <w:bCs/>
              </w:rPr>
            </w:pPr>
          </w:p>
        </w:tc>
        <w:tc>
          <w:tcPr>
            <w:tcW w:w="2557" w:type="pct"/>
            <w:shd w:val="clear" w:color="auto" w:fill="FFFFFF" w:themeFill="background1"/>
            <w:vAlign w:val="center"/>
          </w:tcPr>
          <w:p w14:paraId="66A54BFF" w14:textId="475ABB48" w:rsidR="008A6053" w:rsidRPr="0054056D" w:rsidRDefault="008A6053" w:rsidP="004622E1">
            <w:pPr>
              <w:pStyle w:val="Tekstkomentarza"/>
              <w:spacing w:after="0" w:line="276" w:lineRule="auto"/>
              <w:rPr>
                <w:rFonts w:ascii="Verdana" w:hAnsi="Verdana" w:cs="Tahoma"/>
                <w:iCs/>
                <w:sz w:val="24"/>
                <w:szCs w:val="24"/>
              </w:rPr>
            </w:pPr>
            <w:r w:rsidRPr="0054056D">
              <w:rPr>
                <w:rFonts w:ascii="Verdana" w:hAnsi="Verdana" w:cs="Tahoma"/>
                <w:sz w:val="24"/>
                <w:szCs w:val="24"/>
              </w:rPr>
              <w:t xml:space="preserve">Zaświadczenie z ZUS potwierdzające </w:t>
            </w:r>
            <w:r w:rsidR="00093BA9" w:rsidRPr="0054056D">
              <w:rPr>
                <w:rFonts w:ascii="Verdana" w:hAnsi="Verdana" w:cs="Tahoma"/>
                <w:sz w:val="24"/>
                <w:szCs w:val="24"/>
              </w:rPr>
              <w:t xml:space="preserve">niepodleganie ubezpieczeniom </w:t>
            </w:r>
            <w:r w:rsidR="00DF2324" w:rsidRPr="0054056D">
              <w:rPr>
                <w:rFonts w:ascii="Verdana" w:hAnsi="Verdana" w:cs="Tahoma"/>
                <w:sz w:val="24"/>
                <w:szCs w:val="24"/>
              </w:rPr>
              <w:br/>
            </w:r>
            <w:r w:rsidRPr="0054056D">
              <w:rPr>
                <w:rFonts w:ascii="Verdana" w:hAnsi="Verdana" w:cs="Tahoma"/>
                <w:sz w:val="24"/>
                <w:szCs w:val="24"/>
              </w:rPr>
              <w:t>z tytułu umowy o pracę i/lub umowy cywilnoprawnej i/lub prowadzonej działalności.</w:t>
            </w:r>
          </w:p>
        </w:tc>
        <w:tc>
          <w:tcPr>
            <w:tcW w:w="776" w:type="pct"/>
            <w:gridSpan w:val="3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6163B4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09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93AEA13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  <w:tr w:rsidR="008A6053" w:rsidRPr="0054056D" w14:paraId="60FAB9A6" w14:textId="77777777" w:rsidTr="004D6CAF">
        <w:trPr>
          <w:trHeight w:val="207"/>
          <w:jc w:val="center"/>
        </w:trPr>
        <w:tc>
          <w:tcPr>
            <w:tcW w:w="1058" w:type="pct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35AFBB" w14:textId="730E7325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  <w:bCs/>
              </w:rPr>
            </w:pPr>
            <w:r w:rsidRPr="0054056D">
              <w:rPr>
                <w:rFonts w:ascii="Verdana" w:hAnsi="Verdana" w:cs="Tahoma"/>
                <w:bCs/>
              </w:rPr>
              <w:t xml:space="preserve">Ad. </w:t>
            </w:r>
            <w:r w:rsidR="00281D0B" w:rsidRPr="0054056D">
              <w:rPr>
                <w:rFonts w:ascii="Verdana" w:hAnsi="Verdana" w:cs="Tahoma"/>
                <w:bCs/>
              </w:rPr>
              <w:t>I</w:t>
            </w:r>
            <w:r w:rsidR="004D6CAF" w:rsidRPr="0054056D">
              <w:rPr>
                <w:rFonts w:ascii="Verdana" w:hAnsi="Verdana" w:cs="Tahoma"/>
                <w:bCs/>
              </w:rPr>
              <w:t>V</w:t>
            </w:r>
            <w:r w:rsidR="00281D0B" w:rsidRPr="0054056D">
              <w:rPr>
                <w:rFonts w:ascii="Verdana" w:hAnsi="Verdana" w:cs="Tahoma"/>
                <w:bCs/>
              </w:rPr>
              <w:t>.</w:t>
            </w:r>
            <w:r w:rsidRPr="0054056D">
              <w:rPr>
                <w:rFonts w:ascii="Verdana" w:hAnsi="Verdana" w:cs="Tahoma"/>
                <w:bCs/>
              </w:rPr>
              <w:t>8</w:t>
            </w:r>
          </w:p>
        </w:tc>
        <w:tc>
          <w:tcPr>
            <w:tcW w:w="2557" w:type="pc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A36CED" w14:textId="77777777" w:rsidR="008A6053" w:rsidRPr="0054056D" w:rsidDel="003B7730" w:rsidRDefault="008A6053" w:rsidP="004622E1">
            <w:pPr>
              <w:pStyle w:val="Tekstkomentarza"/>
              <w:spacing w:after="0" w:line="276" w:lineRule="auto"/>
              <w:rPr>
                <w:rFonts w:ascii="Verdana" w:hAnsi="Verdana" w:cs="Tahoma"/>
                <w:iCs/>
                <w:sz w:val="24"/>
                <w:szCs w:val="24"/>
              </w:rPr>
            </w:pPr>
            <w:r w:rsidRPr="0054056D">
              <w:rPr>
                <w:rFonts w:ascii="Verdana" w:hAnsi="Verdana" w:cs="Tahoma"/>
                <w:sz w:val="24"/>
                <w:szCs w:val="24"/>
              </w:rPr>
              <w:t>Zaświadczenie z Ośrodka Pomocy Społecznej.</w:t>
            </w:r>
          </w:p>
        </w:tc>
        <w:tc>
          <w:tcPr>
            <w:tcW w:w="776" w:type="pct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96B1B0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2B94DD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  <w:tr w:rsidR="008A6053" w:rsidRPr="0054056D" w14:paraId="7034FEB7" w14:textId="77777777" w:rsidTr="004D6CAF">
        <w:trPr>
          <w:trHeight w:val="207"/>
          <w:jc w:val="center"/>
        </w:trPr>
        <w:tc>
          <w:tcPr>
            <w:tcW w:w="1058" w:type="pct"/>
            <w:vMerge/>
            <w:shd w:val="clear" w:color="auto" w:fill="D9D9D9" w:themeFill="background1" w:themeFillShade="D9"/>
            <w:vAlign w:val="center"/>
          </w:tcPr>
          <w:p w14:paraId="0DB10D91" w14:textId="77777777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  <w:bCs/>
              </w:rPr>
            </w:pPr>
          </w:p>
        </w:tc>
        <w:tc>
          <w:tcPr>
            <w:tcW w:w="2557" w:type="pc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623B9B" w14:textId="5F9A68D3" w:rsidR="008A6053" w:rsidRPr="0054056D" w:rsidDel="003B7730" w:rsidRDefault="008A6053" w:rsidP="004622E1">
            <w:pPr>
              <w:pStyle w:val="Tekstkomentarza"/>
              <w:spacing w:after="0" w:line="276" w:lineRule="auto"/>
              <w:rPr>
                <w:rFonts w:ascii="Verdana" w:hAnsi="Verdana" w:cs="Tahoma"/>
                <w:iCs/>
                <w:sz w:val="24"/>
                <w:szCs w:val="24"/>
              </w:rPr>
            </w:pPr>
            <w:r w:rsidRPr="0054056D">
              <w:rPr>
                <w:rFonts w:ascii="Verdana" w:hAnsi="Verdana" w:cs="Tahoma"/>
                <w:sz w:val="24"/>
                <w:szCs w:val="24"/>
              </w:rPr>
              <w:t xml:space="preserve">Zaświadczenie z ZUS potwierdzające </w:t>
            </w:r>
            <w:r w:rsidR="00F900C8" w:rsidRPr="0054056D">
              <w:rPr>
                <w:rFonts w:ascii="Verdana" w:hAnsi="Verdana" w:cs="Tahoma"/>
                <w:sz w:val="24"/>
                <w:szCs w:val="24"/>
              </w:rPr>
              <w:t>niepodleganie ubezpieczeniom</w:t>
            </w:r>
            <w:r w:rsidRPr="0054056D">
              <w:rPr>
                <w:rFonts w:ascii="Verdana" w:hAnsi="Verdana" w:cs="Tahoma"/>
                <w:sz w:val="24"/>
                <w:szCs w:val="24"/>
              </w:rPr>
              <w:t xml:space="preserve"> </w:t>
            </w:r>
            <w:r w:rsidR="00671FD8" w:rsidRPr="0054056D">
              <w:rPr>
                <w:rFonts w:ascii="Verdana" w:hAnsi="Verdana" w:cs="Tahoma"/>
                <w:sz w:val="24"/>
                <w:szCs w:val="24"/>
              </w:rPr>
              <w:br/>
            </w:r>
            <w:r w:rsidRPr="0054056D">
              <w:rPr>
                <w:rFonts w:ascii="Verdana" w:hAnsi="Verdana" w:cs="Tahoma"/>
                <w:sz w:val="24"/>
                <w:szCs w:val="24"/>
              </w:rPr>
              <w:t>z tytułu umowy o pracę i/lub umowy cywilnoprawnej i/lub prowadzonej działalności.</w:t>
            </w:r>
          </w:p>
        </w:tc>
        <w:tc>
          <w:tcPr>
            <w:tcW w:w="776" w:type="pct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959189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FD01A5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  <w:tr w:rsidR="008A6053" w:rsidRPr="0054056D" w14:paraId="296E5AC3" w14:textId="77777777" w:rsidTr="004D6CAF">
        <w:trPr>
          <w:jc w:val="center"/>
        </w:trPr>
        <w:tc>
          <w:tcPr>
            <w:tcW w:w="1058" w:type="pct"/>
            <w:vMerge w:val="restart"/>
            <w:vAlign w:val="center"/>
          </w:tcPr>
          <w:p w14:paraId="3C1CA246" w14:textId="54622844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  <w:bCs/>
              </w:rPr>
            </w:pPr>
            <w:r w:rsidRPr="0054056D">
              <w:rPr>
                <w:rFonts w:ascii="Verdana" w:hAnsi="Verdana" w:cs="Tahoma"/>
                <w:bCs/>
              </w:rPr>
              <w:t xml:space="preserve">Ad. </w:t>
            </w:r>
            <w:r w:rsidR="00281D0B" w:rsidRPr="0054056D">
              <w:rPr>
                <w:rFonts w:ascii="Verdana" w:hAnsi="Verdana" w:cs="Tahoma"/>
                <w:bCs/>
              </w:rPr>
              <w:t>I</w:t>
            </w:r>
            <w:r w:rsidR="004D6CAF" w:rsidRPr="0054056D">
              <w:rPr>
                <w:rFonts w:ascii="Verdana" w:hAnsi="Verdana" w:cs="Tahoma"/>
                <w:bCs/>
              </w:rPr>
              <w:t>V</w:t>
            </w:r>
            <w:r w:rsidR="00281D0B" w:rsidRPr="0054056D">
              <w:rPr>
                <w:rFonts w:ascii="Verdana" w:hAnsi="Verdana" w:cs="Tahoma"/>
                <w:bCs/>
              </w:rPr>
              <w:t>.</w:t>
            </w:r>
            <w:r w:rsidRPr="0054056D">
              <w:rPr>
                <w:rFonts w:ascii="Verdana" w:hAnsi="Verdana" w:cs="Tahoma"/>
                <w:bCs/>
              </w:rPr>
              <w:t>9</w:t>
            </w:r>
          </w:p>
        </w:tc>
        <w:tc>
          <w:tcPr>
            <w:tcW w:w="2557" w:type="pct"/>
            <w:vAlign w:val="center"/>
          </w:tcPr>
          <w:p w14:paraId="318A3192" w14:textId="7B0800A9" w:rsidR="008A6053" w:rsidRPr="0054056D" w:rsidRDefault="008A6053" w:rsidP="004622E1">
            <w:pPr>
              <w:pStyle w:val="Tekstkomentarza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Verdana" w:hAnsi="Verdana" w:cs="Tahoma"/>
                <w:sz w:val="24"/>
                <w:szCs w:val="24"/>
              </w:rPr>
            </w:pPr>
            <w:r w:rsidRPr="0054056D">
              <w:rPr>
                <w:rFonts w:ascii="Verdana" w:hAnsi="Verdana" w:cs="Tahoma"/>
                <w:sz w:val="24"/>
                <w:szCs w:val="24"/>
              </w:rPr>
              <w:t xml:space="preserve">Zaświadczenie od lekarza psychiatry, potwierdzające chorobę psychiczną/ </w:t>
            </w:r>
            <w:r w:rsidRPr="0054056D">
              <w:rPr>
                <w:rFonts w:ascii="Verdana" w:hAnsi="Verdana" w:cs="Tahoma"/>
                <w:sz w:val="24"/>
                <w:szCs w:val="24"/>
              </w:rPr>
              <w:lastRenderedPageBreak/>
              <w:t xml:space="preserve">orzeczenie lekarskie z symbolem </w:t>
            </w:r>
            <w:r w:rsidR="00DF2324" w:rsidRPr="0054056D">
              <w:rPr>
                <w:rFonts w:ascii="Verdana" w:hAnsi="Verdana" w:cs="Tahoma"/>
                <w:sz w:val="24"/>
                <w:szCs w:val="24"/>
              </w:rPr>
              <w:br/>
            </w:r>
            <w:r w:rsidRPr="0054056D">
              <w:rPr>
                <w:rFonts w:ascii="Verdana" w:hAnsi="Verdana" w:cs="Tahoma"/>
                <w:sz w:val="24"/>
                <w:szCs w:val="24"/>
              </w:rPr>
              <w:t>P lub PS.</w:t>
            </w:r>
          </w:p>
        </w:tc>
        <w:tc>
          <w:tcPr>
            <w:tcW w:w="776" w:type="pct"/>
            <w:gridSpan w:val="3"/>
            <w:tcBorders>
              <w:right w:val="single" w:sz="4" w:space="0" w:color="auto"/>
            </w:tcBorders>
            <w:vAlign w:val="center"/>
          </w:tcPr>
          <w:p w14:paraId="1D9C7539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lastRenderedPageBreak/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09" w:type="pct"/>
            <w:tcBorders>
              <w:left w:val="single" w:sz="4" w:space="0" w:color="auto"/>
            </w:tcBorders>
            <w:vAlign w:val="center"/>
          </w:tcPr>
          <w:p w14:paraId="1649D49D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  <w:tr w:rsidR="008A6053" w:rsidRPr="0054056D" w14:paraId="0CF69003" w14:textId="77777777" w:rsidTr="004D6CAF">
        <w:trPr>
          <w:jc w:val="center"/>
        </w:trPr>
        <w:tc>
          <w:tcPr>
            <w:tcW w:w="1058" w:type="pct"/>
            <w:vMerge/>
            <w:vAlign w:val="center"/>
          </w:tcPr>
          <w:p w14:paraId="099CA882" w14:textId="77777777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  <w:bCs/>
              </w:rPr>
            </w:pPr>
          </w:p>
        </w:tc>
        <w:tc>
          <w:tcPr>
            <w:tcW w:w="2557" w:type="pct"/>
            <w:vAlign w:val="center"/>
          </w:tcPr>
          <w:p w14:paraId="59F94982" w14:textId="7D0E504C" w:rsidR="008A6053" w:rsidRPr="0054056D" w:rsidRDefault="008A6053" w:rsidP="004622E1">
            <w:pPr>
              <w:pStyle w:val="Tekstkomentarza"/>
              <w:spacing w:after="0" w:line="276" w:lineRule="auto"/>
              <w:rPr>
                <w:rFonts w:ascii="Verdana" w:hAnsi="Verdana" w:cs="Tahoma"/>
                <w:iCs/>
                <w:sz w:val="24"/>
                <w:szCs w:val="24"/>
              </w:rPr>
            </w:pPr>
            <w:r w:rsidRPr="0054056D">
              <w:rPr>
                <w:rFonts w:ascii="Verdana" w:hAnsi="Verdana" w:cs="Tahoma"/>
                <w:sz w:val="24"/>
                <w:szCs w:val="24"/>
              </w:rPr>
              <w:t xml:space="preserve">Zaświadczenie z ZUS potwierdzające </w:t>
            </w:r>
            <w:r w:rsidR="00F900C8" w:rsidRPr="0054056D">
              <w:rPr>
                <w:rFonts w:ascii="Verdana" w:hAnsi="Verdana" w:cs="Tahoma"/>
                <w:sz w:val="24"/>
                <w:szCs w:val="24"/>
              </w:rPr>
              <w:t xml:space="preserve">niepodleganie ubezpieczeniom </w:t>
            </w:r>
            <w:r w:rsidR="00DF2324" w:rsidRPr="0054056D">
              <w:rPr>
                <w:rFonts w:ascii="Verdana" w:hAnsi="Verdana" w:cs="Tahoma"/>
                <w:sz w:val="24"/>
                <w:szCs w:val="24"/>
              </w:rPr>
              <w:br/>
            </w:r>
            <w:r w:rsidRPr="0054056D">
              <w:rPr>
                <w:rFonts w:ascii="Verdana" w:hAnsi="Verdana" w:cs="Tahoma"/>
                <w:sz w:val="24"/>
                <w:szCs w:val="24"/>
              </w:rPr>
              <w:t>z tytułu umowy o pracę i/lub umowy cywilnoprawnej i/lub prowadzonej działalności.</w:t>
            </w:r>
          </w:p>
        </w:tc>
        <w:tc>
          <w:tcPr>
            <w:tcW w:w="776" w:type="pct"/>
            <w:gridSpan w:val="3"/>
            <w:tcBorders>
              <w:right w:val="single" w:sz="4" w:space="0" w:color="auto"/>
            </w:tcBorders>
            <w:vAlign w:val="center"/>
          </w:tcPr>
          <w:p w14:paraId="4B85E89A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09" w:type="pct"/>
            <w:tcBorders>
              <w:left w:val="single" w:sz="4" w:space="0" w:color="auto"/>
            </w:tcBorders>
            <w:vAlign w:val="center"/>
          </w:tcPr>
          <w:p w14:paraId="6B3936C2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  <w:tr w:rsidR="008A6053" w:rsidRPr="0054056D" w14:paraId="04383241" w14:textId="77777777" w:rsidTr="004D6CAF">
        <w:trPr>
          <w:jc w:val="center"/>
        </w:trPr>
        <w:tc>
          <w:tcPr>
            <w:tcW w:w="1058" w:type="pct"/>
            <w:vMerge w:val="restart"/>
            <w:shd w:val="clear" w:color="auto" w:fill="D9D9D9" w:themeFill="background1" w:themeFillShade="D9"/>
            <w:vAlign w:val="center"/>
          </w:tcPr>
          <w:p w14:paraId="69FF8D57" w14:textId="1F3C67FF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  <w:bCs/>
              </w:rPr>
            </w:pPr>
            <w:r w:rsidRPr="0054056D">
              <w:rPr>
                <w:rFonts w:ascii="Verdana" w:hAnsi="Verdana" w:cs="Tahoma"/>
                <w:bCs/>
              </w:rPr>
              <w:t xml:space="preserve">Ad. </w:t>
            </w:r>
            <w:r w:rsidR="00281D0B" w:rsidRPr="0054056D">
              <w:rPr>
                <w:rFonts w:ascii="Verdana" w:hAnsi="Verdana" w:cs="Tahoma"/>
                <w:bCs/>
              </w:rPr>
              <w:t>I</w:t>
            </w:r>
            <w:r w:rsidR="004D6CAF" w:rsidRPr="0054056D">
              <w:rPr>
                <w:rFonts w:ascii="Verdana" w:hAnsi="Verdana" w:cs="Tahoma"/>
                <w:bCs/>
              </w:rPr>
              <w:t>V</w:t>
            </w:r>
            <w:r w:rsidR="00281D0B" w:rsidRPr="0054056D">
              <w:rPr>
                <w:rFonts w:ascii="Verdana" w:hAnsi="Verdana" w:cs="Tahoma"/>
                <w:bCs/>
              </w:rPr>
              <w:t>.</w:t>
            </w:r>
            <w:r w:rsidRPr="0054056D">
              <w:rPr>
                <w:rFonts w:ascii="Verdana" w:hAnsi="Verdana" w:cs="Tahoma"/>
                <w:bCs/>
              </w:rPr>
              <w:t>10</w:t>
            </w:r>
          </w:p>
        </w:tc>
        <w:tc>
          <w:tcPr>
            <w:tcW w:w="2557" w:type="pct"/>
            <w:shd w:val="clear" w:color="auto" w:fill="D9D9D9" w:themeFill="background1" w:themeFillShade="D9"/>
            <w:vAlign w:val="center"/>
          </w:tcPr>
          <w:p w14:paraId="0BDE4309" w14:textId="77777777" w:rsidR="008A6053" w:rsidRPr="0054056D" w:rsidRDefault="008A6053" w:rsidP="004622E1">
            <w:pPr>
              <w:pStyle w:val="Tekstkomentarza"/>
              <w:spacing w:after="0" w:line="276" w:lineRule="auto"/>
              <w:rPr>
                <w:rFonts w:ascii="Verdana" w:hAnsi="Verdana" w:cs="Tahoma"/>
                <w:sz w:val="24"/>
                <w:szCs w:val="24"/>
              </w:rPr>
            </w:pPr>
            <w:r w:rsidRPr="0054056D">
              <w:rPr>
                <w:rFonts w:ascii="Verdana" w:hAnsi="Verdana" w:cs="Tahoma"/>
                <w:sz w:val="24"/>
                <w:szCs w:val="24"/>
              </w:rPr>
              <w:t>Zaświadczenie z Zakładu Karnego lub Poprawczego.</w:t>
            </w:r>
          </w:p>
        </w:tc>
        <w:tc>
          <w:tcPr>
            <w:tcW w:w="776" w:type="pct"/>
            <w:gridSpan w:val="3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BE707B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09" w:type="pct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EE1212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  <w:tr w:rsidR="008A6053" w:rsidRPr="0054056D" w14:paraId="646CCD4D" w14:textId="77777777" w:rsidTr="004D6CAF">
        <w:trPr>
          <w:jc w:val="center"/>
        </w:trPr>
        <w:tc>
          <w:tcPr>
            <w:tcW w:w="1058" w:type="pct"/>
            <w:vMerge/>
            <w:shd w:val="clear" w:color="auto" w:fill="D9D9D9" w:themeFill="background1" w:themeFillShade="D9"/>
            <w:vAlign w:val="center"/>
          </w:tcPr>
          <w:p w14:paraId="7AECA8DF" w14:textId="77777777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  <w:bCs/>
              </w:rPr>
            </w:pPr>
          </w:p>
        </w:tc>
        <w:tc>
          <w:tcPr>
            <w:tcW w:w="2557" w:type="pct"/>
            <w:shd w:val="clear" w:color="auto" w:fill="D9D9D9" w:themeFill="background1" w:themeFillShade="D9"/>
            <w:vAlign w:val="center"/>
          </w:tcPr>
          <w:p w14:paraId="01DBD1C3" w14:textId="77777777" w:rsidR="00DF2324" w:rsidRPr="0054056D" w:rsidRDefault="008A6053" w:rsidP="004622E1">
            <w:pPr>
              <w:pStyle w:val="Tekstkomentarza"/>
              <w:spacing w:after="0" w:line="276" w:lineRule="auto"/>
              <w:rPr>
                <w:rFonts w:ascii="Verdana" w:hAnsi="Verdana" w:cs="Tahoma"/>
                <w:sz w:val="24"/>
                <w:szCs w:val="24"/>
              </w:rPr>
            </w:pPr>
            <w:r w:rsidRPr="0054056D">
              <w:rPr>
                <w:rFonts w:ascii="Verdana" w:hAnsi="Verdana" w:cs="Tahoma"/>
                <w:sz w:val="24"/>
                <w:szCs w:val="24"/>
              </w:rPr>
              <w:t xml:space="preserve">Zaświadczenie z ZUS potwierdzające </w:t>
            </w:r>
            <w:r w:rsidR="00F900C8" w:rsidRPr="0054056D">
              <w:rPr>
                <w:rFonts w:ascii="Verdana" w:hAnsi="Verdana" w:cs="Tahoma"/>
                <w:sz w:val="24"/>
                <w:szCs w:val="24"/>
              </w:rPr>
              <w:t xml:space="preserve">niepodleganie ubezpieczeniom </w:t>
            </w:r>
          </w:p>
          <w:p w14:paraId="64177B3B" w14:textId="292B6C05" w:rsidR="008A6053" w:rsidRPr="0054056D" w:rsidRDefault="008A6053" w:rsidP="004622E1">
            <w:pPr>
              <w:pStyle w:val="Tekstkomentarza"/>
              <w:spacing w:after="0" w:line="276" w:lineRule="auto"/>
              <w:rPr>
                <w:rFonts w:ascii="Verdana" w:hAnsi="Verdana" w:cs="Tahoma"/>
                <w:iCs/>
                <w:sz w:val="24"/>
                <w:szCs w:val="24"/>
              </w:rPr>
            </w:pPr>
            <w:r w:rsidRPr="0054056D">
              <w:rPr>
                <w:rFonts w:ascii="Verdana" w:hAnsi="Verdana" w:cs="Tahoma"/>
                <w:sz w:val="24"/>
                <w:szCs w:val="24"/>
              </w:rPr>
              <w:t>z tytułu umowy o pracę i/lub umowy cywilnoprawnej i/lub prowadzonej działalności.</w:t>
            </w:r>
          </w:p>
        </w:tc>
        <w:tc>
          <w:tcPr>
            <w:tcW w:w="776" w:type="pct"/>
            <w:gridSpan w:val="3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DF68F6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09" w:type="pct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CAA019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  <w:tr w:rsidR="008A6053" w:rsidRPr="0054056D" w14:paraId="133259DC" w14:textId="77777777" w:rsidTr="004D6CAF">
        <w:trPr>
          <w:jc w:val="center"/>
        </w:trPr>
        <w:tc>
          <w:tcPr>
            <w:tcW w:w="1058" w:type="pct"/>
            <w:vAlign w:val="center"/>
          </w:tcPr>
          <w:p w14:paraId="329C7C6F" w14:textId="27E3DE8F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  <w:bCs/>
              </w:rPr>
            </w:pPr>
            <w:r w:rsidRPr="0054056D">
              <w:rPr>
                <w:rFonts w:ascii="Verdana" w:hAnsi="Verdana" w:cs="Tahoma"/>
                <w:bCs/>
              </w:rPr>
              <w:t xml:space="preserve">Ad. </w:t>
            </w:r>
            <w:r w:rsidR="00822DC0" w:rsidRPr="0054056D">
              <w:rPr>
                <w:rFonts w:ascii="Verdana" w:hAnsi="Verdana" w:cs="Tahoma"/>
                <w:bCs/>
              </w:rPr>
              <w:t>I</w:t>
            </w:r>
            <w:r w:rsidR="004D6CAF" w:rsidRPr="0054056D">
              <w:rPr>
                <w:rFonts w:ascii="Verdana" w:hAnsi="Verdana" w:cs="Tahoma"/>
                <w:bCs/>
              </w:rPr>
              <w:t>V</w:t>
            </w:r>
            <w:r w:rsidR="00822DC0" w:rsidRPr="0054056D">
              <w:rPr>
                <w:rFonts w:ascii="Verdana" w:hAnsi="Verdana" w:cs="Tahoma"/>
                <w:bCs/>
              </w:rPr>
              <w:t>.</w:t>
            </w:r>
            <w:r w:rsidRPr="0054056D">
              <w:rPr>
                <w:rFonts w:ascii="Verdana" w:hAnsi="Verdana" w:cs="Tahoma"/>
                <w:bCs/>
              </w:rPr>
              <w:t>11</w:t>
            </w:r>
          </w:p>
        </w:tc>
        <w:tc>
          <w:tcPr>
            <w:tcW w:w="2557" w:type="pct"/>
            <w:vAlign w:val="center"/>
          </w:tcPr>
          <w:p w14:paraId="385E6F5D" w14:textId="690AE66D" w:rsidR="008A6053" w:rsidRPr="0054056D" w:rsidRDefault="008A6053" w:rsidP="004622E1">
            <w:pPr>
              <w:pStyle w:val="Tekstkomentarza"/>
              <w:spacing w:after="0" w:line="276" w:lineRule="auto"/>
              <w:rPr>
                <w:rFonts w:ascii="Verdana" w:hAnsi="Verdana" w:cs="Tahoma"/>
                <w:sz w:val="24"/>
                <w:szCs w:val="24"/>
              </w:rPr>
            </w:pPr>
            <w:r w:rsidRPr="0054056D">
              <w:rPr>
                <w:rFonts w:ascii="Verdana" w:hAnsi="Verdana" w:cs="Tahoma"/>
                <w:sz w:val="24"/>
                <w:szCs w:val="24"/>
              </w:rPr>
              <w:t xml:space="preserve">Zaświadczenie z ZUS potwierdzające </w:t>
            </w:r>
            <w:r w:rsidR="00F900C8" w:rsidRPr="0054056D">
              <w:rPr>
                <w:rFonts w:ascii="Verdana" w:hAnsi="Verdana" w:cs="Tahoma"/>
                <w:sz w:val="24"/>
                <w:szCs w:val="24"/>
              </w:rPr>
              <w:t xml:space="preserve">niepodleganie ubezpieczeniom </w:t>
            </w:r>
            <w:r w:rsidR="00DF2324" w:rsidRPr="0054056D">
              <w:rPr>
                <w:rFonts w:ascii="Verdana" w:hAnsi="Verdana" w:cs="Tahoma"/>
                <w:sz w:val="24"/>
                <w:szCs w:val="24"/>
              </w:rPr>
              <w:br/>
            </w:r>
            <w:r w:rsidRPr="0054056D">
              <w:rPr>
                <w:rFonts w:ascii="Verdana" w:hAnsi="Verdana" w:cs="Tahoma"/>
                <w:sz w:val="24"/>
                <w:szCs w:val="24"/>
              </w:rPr>
              <w:t>z tytułu umowy o pracę i/lub umowy cywilnoprawnej i/lub prowadzonej działalności.</w:t>
            </w:r>
          </w:p>
        </w:tc>
        <w:tc>
          <w:tcPr>
            <w:tcW w:w="776" w:type="pct"/>
            <w:gridSpan w:val="3"/>
            <w:tcBorders>
              <w:right w:val="single" w:sz="4" w:space="0" w:color="auto"/>
            </w:tcBorders>
            <w:vAlign w:val="center"/>
          </w:tcPr>
          <w:p w14:paraId="19E30FBD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</w:p>
          <w:p w14:paraId="36DF8E0B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09" w:type="pct"/>
            <w:tcBorders>
              <w:left w:val="single" w:sz="4" w:space="0" w:color="auto"/>
            </w:tcBorders>
            <w:vAlign w:val="center"/>
          </w:tcPr>
          <w:p w14:paraId="3959014E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</w:p>
          <w:p w14:paraId="2693E7DA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  <w:tr w:rsidR="008A6053" w:rsidRPr="0054056D" w14:paraId="6634ED07" w14:textId="77777777" w:rsidTr="004D6CAF">
        <w:trPr>
          <w:jc w:val="center"/>
        </w:trPr>
        <w:tc>
          <w:tcPr>
            <w:tcW w:w="1058" w:type="pct"/>
            <w:vMerge w:val="restart"/>
            <w:shd w:val="clear" w:color="auto" w:fill="D9D9D9" w:themeFill="background1" w:themeFillShade="D9"/>
            <w:vAlign w:val="center"/>
          </w:tcPr>
          <w:p w14:paraId="0DAE013A" w14:textId="16D81E05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  <w:bCs/>
              </w:rPr>
            </w:pPr>
            <w:r w:rsidRPr="0054056D">
              <w:rPr>
                <w:rFonts w:ascii="Verdana" w:hAnsi="Verdana" w:cs="Tahoma"/>
                <w:bCs/>
              </w:rPr>
              <w:t xml:space="preserve">Ad. </w:t>
            </w:r>
            <w:r w:rsidR="00822DC0" w:rsidRPr="0054056D">
              <w:rPr>
                <w:rFonts w:ascii="Verdana" w:hAnsi="Verdana" w:cs="Tahoma"/>
                <w:bCs/>
              </w:rPr>
              <w:t>I</w:t>
            </w:r>
            <w:r w:rsidR="004D6CAF" w:rsidRPr="0054056D">
              <w:rPr>
                <w:rFonts w:ascii="Verdana" w:hAnsi="Verdana" w:cs="Tahoma"/>
                <w:bCs/>
              </w:rPr>
              <w:t>V</w:t>
            </w:r>
            <w:r w:rsidR="00822DC0" w:rsidRPr="0054056D">
              <w:rPr>
                <w:rFonts w:ascii="Verdana" w:hAnsi="Verdana" w:cs="Tahoma"/>
                <w:bCs/>
              </w:rPr>
              <w:t>.</w:t>
            </w:r>
            <w:r w:rsidRPr="0054056D">
              <w:rPr>
                <w:rFonts w:ascii="Verdana" w:hAnsi="Verdana" w:cs="Tahoma"/>
                <w:bCs/>
              </w:rPr>
              <w:t>12</w:t>
            </w:r>
          </w:p>
        </w:tc>
        <w:tc>
          <w:tcPr>
            <w:tcW w:w="2557" w:type="pct"/>
            <w:shd w:val="clear" w:color="auto" w:fill="D9D9D9" w:themeFill="background1" w:themeFillShade="D9"/>
            <w:vAlign w:val="center"/>
          </w:tcPr>
          <w:p w14:paraId="6771B94D" w14:textId="114ACBD3" w:rsidR="008A6053" w:rsidRPr="0054056D" w:rsidRDefault="008A6053" w:rsidP="004622E1">
            <w:pPr>
              <w:pStyle w:val="Tekstkomentarza"/>
              <w:spacing w:after="0" w:line="276" w:lineRule="auto"/>
              <w:rPr>
                <w:rFonts w:ascii="Verdana" w:hAnsi="Verdana" w:cs="Tahoma"/>
                <w:sz w:val="24"/>
                <w:szCs w:val="24"/>
              </w:rPr>
            </w:pPr>
            <w:r w:rsidRPr="0054056D">
              <w:rPr>
                <w:rFonts w:ascii="Verdana" w:hAnsi="Verdana" w:cs="Tahoma"/>
                <w:sz w:val="24"/>
                <w:szCs w:val="24"/>
              </w:rPr>
              <w:t xml:space="preserve">Dokument podróży przewidziany </w:t>
            </w:r>
            <w:r w:rsidR="00AE6607" w:rsidRPr="0054056D">
              <w:rPr>
                <w:rFonts w:ascii="Verdana" w:hAnsi="Verdana" w:cs="Tahoma"/>
                <w:sz w:val="24"/>
                <w:szCs w:val="24"/>
              </w:rPr>
              <w:br/>
            </w:r>
            <w:r w:rsidRPr="0054056D">
              <w:rPr>
                <w:rFonts w:ascii="Verdana" w:hAnsi="Verdana" w:cs="Tahoma"/>
                <w:sz w:val="24"/>
                <w:szCs w:val="24"/>
              </w:rPr>
              <w:t>w Konwencji Genewskiej wraz z kartą pobytu.</w:t>
            </w:r>
          </w:p>
        </w:tc>
        <w:tc>
          <w:tcPr>
            <w:tcW w:w="776" w:type="pct"/>
            <w:gridSpan w:val="3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DEB7C3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09" w:type="pct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3C5FD3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  <w:tr w:rsidR="008A6053" w:rsidRPr="0054056D" w14:paraId="48A0265D" w14:textId="77777777" w:rsidTr="004D6CAF">
        <w:trPr>
          <w:jc w:val="center"/>
        </w:trPr>
        <w:tc>
          <w:tcPr>
            <w:tcW w:w="1058" w:type="pct"/>
            <w:vMerge/>
            <w:shd w:val="clear" w:color="auto" w:fill="D9D9D9" w:themeFill="background1" w:themeFillShade="D9"/>
            <w:vAlign w:val="center"/>
          </w:tcPr>
          <w:p w14:paraId="17761B68" w14:textId="77777777" w:rsidR="008A6053" w:rsidRPr="0054056D" w:rsidRDefault="008A6053" w:rsidP="004622E1">
            <w:pPr>
              <w:spacing w:line="276" w:lineRule="auto"/>
              <w:rPr>
                <w:rFonts w:ascii="Verdana" w:hAnsi="Verdana" w:cs="Tahoma"/>
              </w:rPr>
            </w:pPr>
          </w:p>
        </w:tc>
        <w:tc>
          <w:tcPr>
            <w:tcW w:w="2557" w:type="pct"/>
            <w:shd w:val="clear" w:color="auto" w:fill="D9D9D9" w:themeFill="background1" w:themeFillShade="D9"/>
            <w:vAlign w:val="center"/>
          </w:tcPr>
          <w:p w14:paraId="290633E8" w14:textId="6236D377" w:rsidR="008A6053" w:rsidRPr="0054056D" w:rsidRDefault="008A6053" w:rsidP="004622E1">
            <w:pPr>
              <w:pStyle w:val="Tekstkomentarza"/>
              <w:spacing w:after="0" w:line="276" w:lineRule="auto"/>
              <w:rPr>
                <w:rFonts w:ascii="Verdana" w:hAnsi="Verdana" w:cs="Tahoma"/>
                <w:sz w:val="24"/>
                <w:szCs w:val="24"/>
              </w:rPr>
            </w:pPr>
            <w:r w:rsidRPr="0054056D">
              <w:rPr>
                <w:rFonts w:ascii="Verdana" w:hAnsi="Verdana" w:cs="Tahoma"/>
                <w:sz w:val="24"/>
                <w:szCs w:val="24"/>
              </w:rPr>
              <w:t xml:space="preserve">Zaświadczenie z ZUS potwierdzające </w:t>
            </w:r>
            <w:r w:rsidR="00AE6607" w:rsidRPr="0054056D">
              <w:rPr>
                <w:rFonts w:ascii="Verdana" w:hAnsi="Verdana" w:cs="Tahoma"/>
                <w:sz w:val="24"/>
                <w:szCs w:val="24"/>
              </w:rPr>
              <w:t xml:space="preserve">niepodleganie ubezpieczeniom </w:t>
            </w:r>
            <w:r w:rsidR="00DF2324" w:rsidRPr="0054056D">
              <w:rPr>
                <w:rFonts w:ascii="Verdana" w:hAnsi="Verdana" w:cs="Tahoma"/>
                <w:sz w:val="24"/>
                <w:szCs w:val="24"/>
              </w:rPr>
              <w:br/>
            </w:r>
            <w:r w:rsidRPr="0054056D">
              <w:rPr>
                <w:rFonts w:ascii="Verdana" w:hAnsi="Verdana" w:cs="Tahoma"/>
                <w:sz w:val="24"/>
                <w:szCs w:val="24"/>
              </w:rPr>
              <w:t>z tytułu umowy o pracę i/lub umowy cywilnoprawnej i/lub prowadzonej działalności.</w:t>
            </w:r>
          </w:p>
        </w:tc>
        <w:tc>
          <w:tcPr>
            <w:tcW w:w="776" w:type="pct"/>
            <w:gridSpan w:val="3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021DED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</w:p>
          <w:p w14:paraId="6242F459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09" w:type="pct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A4DFDC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</w:p>
          <w:p w14:paraId="792CD97A" w14:textId="77777777" w:rsidR="008A6053" w:rsidRPr="0054056D" w:rsidRDefault="008A6053" w:rsidP="004622E1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  <w:tr w:rsidR="00D73BE1" w:rsidRPr="0054056D" w14:paraId="1A11FDBD" w14:textId="77777777" w:rsidTr="00872B72">
        <w:trPr>
          <w:trHeight w:val="452"/>
          <w:jc w:val="center"/>
        </w:trPr>
        <w:tc>
          <w:tcPr>
            <w:tcW w:w="5000" w:type="pct"/>
            <w:gridSpan w:val="6"/>
            <w:shd w:val="clear" w:color="auto" w:fill="FFFFFF" w:themeFill="background1"/>
            <w:vAlign w:val="center"/>
          </w:tcPr>
          <w:p w14:paraId="5633BE22" w14:textId="6B62FA6A" w:rsidR="00D73BE1" w:rsidRPr="0054056D" w:rsidRDefault="00D73BE1" w:rsidP="00184569">
            <w:pPr>
              <w:numPr>
                <w:ilvl w:val="0"/>
                <w:numId w:val="3"/>
              </w:numPr>
              <w:spacing w:before="60" w:after="60"/>
              <w:rPr>
                <w:rFonts w:ascii="Verdana" w:hAnsi="Verdana" w:cs="Tahoma"/>
                <w:b/>
              </w:rPr>
            </w:pPr>
            <w:r w:rsidRPr="0054056D">
              <w:rPr>
                <w:rFonts w:ascii="Verdana" w:hAnsi="Verdana" w:cs="Tahoma"/>
                <w:b/>
              </w:rPr>
              <w:t>INNE ZAŁĄCZNIK</w:t>
            </w:r>
            <w:r w:rsidR="00872B72" w:rsidRPr="0054056D">
              <w:rPr>
                <w:rFonts w:ascii="Verdana" w:hAnsi="Verdana" w:cs="Tahoma"/>
                <w:b/>
              </w:rPr>
              <w:t>I</w:t>
            </w:r>
            <w:r w:rsidRPr="0054056D">
              <w:rPr>
                <w:rFonts w:ascii="Verdana" w:hAnsi="Verdana" w:cs="Tahoma"/>
                <w:b/>
              </w:rPr>
              <w:t>:</w:t>
            </w:r>
          </w:p>
        </w:tc>
      </w:tr>
      <w:tr w:rsidR="00872B72" w:rsidRPr="0054056D" w14:paraId="64825D6F" w14:textId="0D6ECD9E" w:rsidTr="00100025">
        <w:trPr>
          <w:trHeight w:val="452"/>
          <w:jc w:val="center"/>
        </w:trPr>
        <w:tc>
          <w:tcPr>
            <w:tcW w:w="1058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165332" w14:textId="5F42E001" w:rsidR="00872B72" w:rsidRPr="0054056D" w:rsidRDefault="00872B72" w:rsidP="00872B72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t>Część VII</w:t>
            </w:r>
          </w:p>
        </w:tc>
        <w:tc>
          <w:tcPr>
            <w:tcW w:w="25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C93138" w14:textId="2913EC87" w:rsidR="00872B72" w:rsidRPr="0054056D" w:rsidRDefault="00872B72" w:rsidP="00872B72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t xml:space="preserve">Zaświadczenie podmiotu, który realizuje projekt </w:t>
            </w:r>
            <w:r w:rsidRPr="0054056D">
              <w:rPr>
                <w:rFonts w:ascii="Verdana" w:hAnsi="Verdana" w:cs="Tahoma"/>
                <w:b/>
                <w:bCs/>
              </w:rPr>
              <w:t xml:space="preserve">lub </w:t>
            </w:r>
            <w:r w:rsidRPr="0054056D">
              <w:rPr>
                <w:rFonts w:ascii="Verdana" w:hAnsi="Verdana" w:cs="Tahoma"/>
              </w:rPr>
              <w:t>umowa uczestnictwa w projekcie.</w:t>
            </w:r>
          </w:p>
        </w:tc>
        <w:tc>
          <w:tcPr>
            <w:tcW w:w="703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D4560F" w14:textId="7B30EF52" w:rsidR="00872B72" w:rsidRPr="0054056D" w:rsidRDefault="00872B72" w:rsidP="00872B72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  <w:tc>
          <w:tcPr>
            <w:tcW w:w="640" w:type="pct"/>
            <w:gridSpan w:val="2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D2D5E7" w14:textId="1F5A20D1" w:rsidR="00872B72" w:rsidRPr="0054056D" w:rsidRDefault="00872B72" w:rsidP="00872B72">
            <w:pPr>
              <w:spacing w:line="240" w:lineRule="auto"/>
              <w:rPr>
                <w:rFonts w:ascii="Verdana" w:hAnsi="Verdana" w:cs="Tahoma"/>
              </w:rPr>
            </w:pPr>
            <w:r w:rsidRPr="0054056D">
              <w:rPr>
                <w:rFonts w:ascii="Verdana" w:hAnsi="Verdana" w:cs="Tahoma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056D">
              <w:rPr>
                <w:rFonts w:ascii="Verdana" w:hAnsi="Verdana" w:cs="Tahoma"/>
              </w:rPr>
              <w:instrText xml:space="preserve"> FORMCHECKBOX </w:instrText>
            </w:r>
            <w:r w:rsidRPr="0054056D">
              <w:rPr>
                <w:rFonts w:ascii="Verdana" w:hAnsi="Verdana" w:cs="Tahoma"/>
              </w:rPr>
            </w:r>
            <w:r w:rsidRPr="0054056D">
              <w:rPr>
                <w:rFonts w:ascii="Verdana" w:hAnsi="Verdana" w:cs="Tahoma"/>
              </w:rPr>
              <w:fldChar w:fldCharType="separate"/>
            </w:r>
            <w:r w:rsidRPr="0054056D">
              <w:rPr>
                <w:rFonts w:ascii="Verdana" w:hAnsi="Verdana" w:cs="Tahoma"/>
              </w:rPr>
              <w:fldChar w:fldCharType="end"/>
            </w:r>
          </w:p>
        </w:tc>
      </w:tr>
    </w:tbl>
    <w:p w14:paraId="787B9238" w14:textId="3197C81E" w:rsidR="0011710B" w:rsidRPr="0054056D" w:rsidRDefault="0011710B" w:rsidP="004622E1">
      <w:pPr>
        <w:rPr>
          <w:rFonts w:ascii="Tahoma" w:hAnsi="Tahoma" w:cs="Tahoma"/>
        </w:rPr>
      </w:pPr>
    </w:p>
    <w:sectPr w:rsidR="0011710B" w:rsidRPr="0054056D" w:rsidSect="006A3180">
      <w:headerReference w:type="default" r:id="rId13"/>
      <w:footerReference w:type="default" r:id="rId14"/>
      <w:pgSz w:w="11907" w:h="16840" w:code="9"/>
      <w:pgMar w:top="568" w:right="1275" w:bottom="567" w:left="1134" w:header="227" w:footer="481" w:gutter="0"/>
      <w:cols w:space="708"/>
      <w:docGrid w:linePitch="326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C6875" w14:textId="77777777" w:rsidR="004730AC" w:rsidRDefault="004730AC" w:rsidP="00092C51">
      <w:pPr>
        <w:spacing w:line="240" w:lineRule="auto"/>
      </w:pPr>
      <w:r>
        <w:separator/>
      </w:r>
    </w:p>
  </w:endnote>
  <w:endnote w:type="continuationSeparator" w:id="0">
    <w:p w14:paraId="535EC734" w14:textId="77777777" w:rsidR="004730AC" w:rsidRDefault="004730AC" w:rsidP="00092C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B5F14" w14:textId="77777777" w:rsidR="00467C25" w:rsidRPr="004622E1" w:rsidRDefault="00467C25" w:rsidP="004622E1">
    <w:pPr>
      <w:pStyle w:val="Stopka"/>
      <w:spacing w:after="120" w:line="276" w:lineRule="auto"/>
      <w:jc w:val="right"/>
      <w:rPr>
        <w:rFonts w:ascii="Tahoma" w:hAnsi="Tahoma" w:cs="Tahoma"/>
        <w:b/>
        <w:sz w:val="20"/>
        <w:szCs w:val="20"/>
      </w:rPr>
    </w:pPr>
    <w:r w:rsidRPr="004622E1">
      <w:rPr>
        <w:rFonts w:ascii="Tahoma" w:hAnsi="Tahoma" w:cs="Tahoma"/>
        <w:sz w:val="20"/>
        <w:szCs w:val="20"/>
      </w:rPr>
      <w:t xml:space="preserve">Strona </w:t>
    </w:r>
    <w:r w:rsidRPr="004622E1">
      <w:rPr>
        <w:rFonts w:ascii="Tahoma" w:hAnsi="Tahoma" w:cs="Tahoma"/>
        <w:b/>
        <w:sz w:val="20"/>
        <w:szCs w:val="20"/>
      </w:rPr>
      <w:fldChar w:fldCharType="begin"/>
    </w:r>
    <w:r w:rsidRPr="004622E1">
      <w:rPr>
        <w:rFonts w:ascii="Tahoma" w:hAnsi="Tahoma" w:cs="Tahoma"/>
        <w:b/>
        <w:sz w:val="20"/>
        <w:szCs w:val="20"/>
      </w:rPr>
      <w:instrText>PAGE</w:instrText>
    </w:r>
    <w:r w:rsidRPr="004622E1">
      <w:rPr>
        <w:rFonts w:ascii="Tahoma" w:hAnsi="Tahoma" w:cs="Tahoma"/>
        <w:b/>
        <w:sz w:val="20"/>
        <w:szCs w:val="20"/>
      </w:rPr>
      <w:fldChar w:fldCharType="separate"/>
    </w:r>
    <w:r w:rsidR="00AE1C2C">
      <w:rPr>
        <w:rFonts w:ascii="Tahoma" w:hAnsi="Tahoma" w:cs="Tahoma"/>
        <w:b/>
        <w:noProof/>
        <w:sz w:val="20"/>
        <w:szCs w:val="20"/>
      </w:rPr>
      <w:t>10</w:t>
    </w:r>
    <w:r w:rsidRPr="004622E1">
      <w:rPr>
        <w:rFonts w:ascii="Tahoma" w:hAnsi="Tahoma" w:cs="Tahoma"/>
        <w:b/>
        <w:sz w:val="20"/>
        <w:szCs w:val="20"/>
      </w:rPr>
      <w:fldChar w:fldCharType="end"/>
    </w:r>
    <w:r w:rsidRPr="004622E1">
      <w:rPr>
        <w:rFonts w:ascii="Tahoma" w:hAnsi="Tahoma" w:cs="Tahoma"/>
        <w:sz w:val="20"/>
        <w:szCs w:val="20"/>
      </w:rPr>
      <w:t xml:space="preserve"> z </w:t>
    </w:r>
    <w:r w:rsidRPr="004622E1">
      <w:rPr>
        <w:rFonts w:ascii="Tahoma" w:hAnsi="Tahoma" w:cs="Tahoma"/>
        <w:b/>
        <w:sz w:val="20"/>
        <w:szCs w:val="20"/>
      </w:rPr>
      <w:fldChar w:fldCharType="begin"/>
    </w:r>
    <w:r w:rsidRPr="004622E1">
      <w:rPr>
        <w:rFonts w:ascii="Tahoma" w:hAnsi="Tahoma" w:cs="Tahoma"/>
        <w:b/>
        <w:sz w:val="20"/>
        <w:szCs w:val="20"/>
      </w:rPr>
      <w:instrText>NUMPAGES</w:instrText>
    </w:r>
    <w:r w:rsidRPr="004622E1">
      <w:rPr>
        <w:rFonts w:ascii="Tahoma" w:hAnsi="Tahoma" w:cs="Tahoma"/>
        <w:b/>
        <w:sz w:val="20"/>
        <w:szCs w:val="20"/>
      </w:rPr>
      <w:fldChar w:fldCharType="separate"/>
    </w:r>
    <w:r w:rsidR="00AE1C2C">
      <w:rPr>
        <w:rFonts w:ascii="Tahoma" w:hAnsi="Tahoma" w:cs="Tahoma"/>
        <w:b/>
        <w:noProof/>
        <w:sz w:val="20"/>
        <w:szCs w:val="20"/>
      </w:rPr>
      <w:t>10</w:t>
    </w:r>
    <w:r w:rsidRPr="004622E1">
      <w:rPr>
        <w:rFonts w:ascii="Tahoma" w:hAnsi="Tahoma" w:cs="Tahoma"/>
        <w:b/>
        <w:sz w:val="20"/>
        <w:szCs w:val="20"/>
      </w:rPr>
      <w:fldChar w:fldCharType="end"/>
    </w:r>
  </w:p>
  <w:p w14:paraId="7B2C022A" w14:textId="377DF858" w:rsidR="00467C25" w:rsidRPr="004622E1" w:rsidRDefault="00467C25" w:rsidP="004622E1">
    <w:pPr>
      <w:pStyle w:val="Stopka"/>
      <w:spacing w:line="276" w:lineRule="auto"/>
      <w:jc w:val="center"/>
      <w:rPr>
        <w:rFonts w:ascii="Tahoma" w:hAnsi="Tahoma" w:cs="Tahoma"/>
        <w:color w:val="000000"/>
        <w:sz w:val="20"/>
        <w:szCs w:val="20"/>
      </w:rPr>
    </w:pPr>
    <w:r w:rsidRPr="004622E1">
      <w:rPr>
        <w:rFonts w:ascii="Tahoma" w:hAnsi="Tahoma" w:cs="Tahoma"/>
        <w:color w:val="000000"/>
        <w:sz w:val="20"/>
        <w:szCs w:val="20"/>
      </w:rPr>
      <w:t>Stowarzyszenie Pomocy Dzieciom i Młodzieży / Caritas Archidiecezji Przemyskiej / Podkarpacka Akademia Przedsiębiorczości Katarzyna Podraza</w:t>
    </w:r>
    <w:r w:rsidR="004622E1">
      <w:rPr>
        <w:rFonts w:ascii="Tahoma" w:hAnsi="Tahoma" w:cs="Tahoma"/>
        <w:color w:val="000000"/>
        <w:sz w:val="20"/>
        <w:szCs w:val="20"/>
      </w:rPr>
      <w:t xml:space="preserve">, </w:t>
    </w:r>
    <w:r w:rsidRPr="004622E1">
      <w:rPr>
        <w:rFonts w:ascii="Tahoma" w:hAnsi="Tahoma" w:cs="Tahoma"/>
        <w:color w:val="000000"/>
        <w:sz w:val="20"/>
        <w:szCs w:val="20"/>
      </w:rPr>
      <w:t>ul. Księdza Piotra Skargi 6, 37-700 Przemyśl</w:t>
    </w:r>
  </w:p>
  <w:p w14:paraId="625C0097" w14:textId="77777777" w:rsidR="00467C25" w:rsidRPr="004622E1" w:rsidRDefault="00467C25" w:rsidP="004622E1">
    <w:pPr>
      <w:pStyle w:val="Stopka"/>
      <w:spacing w:line="276" w:lineRule="auto"/>
      <w:jc w:val="center"/>
      <w:rPr>
        <w:rFonts w:ascii="Tahoma" w:hAnsi="Tahoma" w:cs="Tahoma"/>
        <w:sz w:val="20"/>
        <w:szCs w:val="20"/>
      </w:rPr>
    </w:pPr>
    <w:r w:rsidRPr="004622E1">
      <w:rPr>
        <w:rFonts w:ascii="Tahoma" w:hAnsi="Tahoma" w:cs="Tahoma"/>
        <w:color w:val="000000"/>
        <w:sz w:val="20"/>
        <w:szCs w:val="20"/>
      </w:rPr>
      <w:t xml:space="preserve">tel. 505 840 434, </w:t>
    </w:r>
    <w:r w:rsidRPr="004622E1">
      <w:rPr>
        <w:rFonts w:ascii="Tahoma" w:hAnsi="Tahoma" w:cs="Tahoma"/>
        <w:sz w:val="20"/>
        <w:szCs w:val="20"/>
      </w:rPr>
      <w:t xml:space="preserve">16 642 77 22, </w:t>
    </w:r>
    <w:hyperlink r:id="rId1" w:history="1">
      <w:r w:rsidRPr="004622E1">
        <w:rPr>
          <w:rStyle w:val="Hipercze"/>
          <w:rFonts w:ascii="Tahoma" w:hAnsi="Tahoma" w:cs="Tahoma"/>
          <w:sz w:val="20"/>
          <w:szCs w:val="20"/>
        </w:rPr>
        <w:t>biuro@prowes.com.pl</w:t>
      </w:r>
    </w:hyperlink>
    <w:r w:rsidRPr="004622E1">
      <w:rPr>
        <w:rStyle w:val="Hipercze"/>
        <w:rFonts w:ascii="Tahoma" w:hAnsi="Tahoma" w:cs="Tahoma"/>
        <w:sz w:val="20"/>
        <w:szCs w:val="20"/>
      </w:rPr>
      <w:t xml:space="preserve">, </w:t>
    </w:r>
    <w:r w:rsidRPr="004622E1">
      <w:rPr>
        <w:rFonts w:ascii="Tahoma" w:hAnsi="Tahoma" w:cs="Tahoma"/>
        <w:sz w:val="20"/>
        <w:szCs w:val="20"/>
      </w:rPr>
      <w:t>www.projekt-pionier.pl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7D8FD" w14:textId="77777777" w:rsidR="004730AC" w:rsidRDefault="004730AC" w:rsidP="00092C51">
      <w:pPr>
        <w:spacing w:line="240" w:lineRule="auto"/>
      </w:pPr>
      <w:r>
        <w:separator/>
      </w:r>
    </w:p>
  </w:footnote>
  <w:footnote w:type="continuationSeparator" w:id="0">
    <w:p w14:paraId="448BD600" w14:textId="77777777" w:rsidR="004730AC" w:rsidRDefault="004730AC" w:rsidP="00092C51">
      <w:pPr>
        <w:spacing w:line="240" w:lineRule="auto"/>
      </w:pPr>
      <w:r>
        <w:continuationSeparator/>
      </w:r>
    </w:p>
  </w:footnote>
  <w:footnote w:id="1">
    <w:p w14:paraId="612FA43C" w14:textId="4434D7EA" w:rsidR="00467C25" w:rsidRPr="00DB2FD5" w:rsidRDefault="00467C25" w:rsidP="00AF447C">
      <w:pPr>
        <w:pStyle w:val="Tekstprzypisudolnego"/>
        <w:spacing w:line="276" w:lineRule="auto"/>
        <w:rPr>
          <w:rFonts w:ascii="Verdana" w:hAnsi="Verdana" w:cs="Tahoma"/>
        </w:rPr>
      </w:pPr>
      <w:r w:rsidRPr="00DB2FD5">
        <w:rPr>
          <w:rStyle w:val="Odwoanieprzypisudolnego"/>
          <w:rFonts w:ascii="Verdana" w:hAnsi="Verdana" w:cs="Tahoma"/>
        </w:rPr>
        <w:footnoteRef/>
      </w:r>
      <w:r w:rsidRPr="00DB2FD5">
        <w:rPr>
          <w:rFonts w:ascii="Verdana" w:hAnsi="Verdana" w:cs="Tahoma"/>
        </w:rPr>
        <w:t xml:space="preserve"> Wypełnienie oraz złożenie Formularza zgłoszeniowego jest równoznaczne z deklaracją przystąpienia do udziału w </w:t>
      </w:r>
      <w:r w:rsidR="0019507A" w:rsidRPr="00DB2FD5">
        <w:rPr>
          <w:rFonts w:ascii="Verdana" w:hAnsi="Verdana" w:cs="Tahoma"/>
        </w:rPr>
        <w:t>P</w:t>
      </w:r>
      <w:r w:rsidRPr="00DB2FD5">
        <w:rPr>
          <w:rFonts w:ascii="Verdana" w:hAnsi="Verdana" w:cs="Tahoma"/>
        </w:rPr>
        <w:t xml:space="preserve">rojekcie </w:t>
      </w:r>
      <w:r w:rsidRPr="00DB2FD5">
        <w:rPr>
          <w:rFonts w:ascii="Verdana" w:hAnsi="Verdana" w:cs="Tahoma"/>
          <w:iCs/>
          <w:color w:val="000000"/>
          <w:shd w:val="clear" w:color="auto" w:fill="FFFFFF"/>
        </w:rPr>
        <w:t>„Pionier – rozwój i wzmacnianie potencjału sektora ekonomii społecznej”.</w:t>
      </w:r>
    </w:p>
  </w:footnote>
  <w:footnote w:id="2">
    <w:p w14:paraId="0AC9580F" w14:textId="41D187B0" w:rsidR="00467C25" w:rsidRPr="00DB2FD5" w:rsidRDefault="00467C25" w:rsidP="00AF447C">
      <w:pPr>
        <w:pStyle w:val="Tekstprzypisudolnego"/>
        <w:spacing w:line="276" w:lineRule="auto"/>
        <w:rPr>
          <w:rFonts w:ascii="Verdana" w:hAnsi="Verdana" w:cs="Tahoma"/>
        </w:rPr>
      </w:pPr>
      <w:r w:rsidRPr="00DB2FD5">
        <w:rPr>
          <w:rStyle w:val="Odwoanieprzypisudolnego"/>
          <w:rFonts w:ascii="Verdana" w:hAnsi="Verdana" w:cs="Tahoma"/>
          <w:bCs/>
        </w:rPr>
        <w:footnoteRef/>
      </w:r>
      <w:r w:rsidRPr="00DB2FD5">
        <w:rPr>
          <w:rFonts w:ascii="Verdana" w:hAnsi="Verdana" w:cs="Tahoma"/>
        </w:rPr>
        <w:t xml:space="preserve"> Dotyczy obcokrajowców. W przypadku braku numeru PESEL należy podać serię i numer dokumentu tożsamości.</w:t>
      </w:r>
    </w:p>
  </w:footnote>
  <w:footnote w:id="3">
    <w:p w14:paraId="4B995AC3" w14:textId="438223AF" w:rsidR="00467C25" w:rsidRPr="00DB2FD5" w:rsidRDefault="00467C25" w:rsidP="00AF447C">
      <w:pPr>
        <w:pStyle w:val="Tekstprzypisudolnego"/>
        <w:spacing w:line="276" w:lineRule="auto"/>
        <w:jc w:val="both"/>
        <w:rPr>
          <w:rFonts w:ascii="Verdana" w:hAnsi="Verdana"/>
          <w:kern w:val="2"/>
          <w:sz w:val="16"/>
          <w:szCs w:val="16"/>
        </w:rPr>
      </w:pPr>
      <w:r w:rsidRPr="00DB2FD5">
        <w:rPr>
          <w:rStyle w:val="Odwoanieprzypisudolnego"/>
          <w:rFonts w:ascii="Verdana" w:hAnsi="Verdana" w:cs="Tahoma"/>
        </w:rPr>
        <w:footnoteRef/>
      </w:r>
      <w:r w:rsidRPr="00DB2FD5">
        <w:rPr>
          <w:rFonts w:ascii="Verdana" w:hAnsi="Verdana" w:cs="Tahoma"/>
        </w:rPr>
        <w:t xml:space="preserve"> KC – Ustawa z dnia 23 kwietnia 1964 r. - Kodeks cywilny.</w:t>
      </w:r>
    </w:p>
  </w:footnote>
  <w:footnote w:id="4">
    <w:p w14:paraId="6016B0EE" w14:textId="77777777" w:rsidR="000F3BDD" w:rsidRPr="009D1388" w:rsidRDefault="000F3BDD" w:rsidP="00D928DF">
      <w:pPr>
        <w:pStyle w:val="Tekstprzypisudolnego"/>
        <w:spacing w:line="276" w:lineRule="auto"/>
        <w:rPr>
          <w:rFonts w:ascii="Verdana" w:hAnsi="Verdana" w:cs="Tahoma"/>
        </w:rPr>
      </w:pPr>
      <w:r w:rsidRPr="009D1388">
        <w:rPr>
          <w:rStyle w:val="Odwoanieprzypisudolnego"/>
          <w:rFonts w:ascii="Verdana" w:hAnsi="Verdana" w:cs="Tahoma"/>
          <w:b/>
        </w:rPr>
        <w:footnoteRef/>
      </w:r>
      <w:r w:rsidRPr="009D1388">
        <w:rPr>
          <w:rFonts w:ascii="Verdana" w:hAnsi="Verdana" w:cs="Tahoma"/>
        </w:rPr>
        <w:t xml:space="preserve"> Osoba pozostająca bez pracy, gotowa do podjęcia pracy i aktywnie poszukującą zatrudnienia. Niezależnie od spełnienia powyższych przesłanek, osoba zarejestrowana jako bezrobotna jest zaliczana do osób bezrobotnych. Osobą bezrobotną jest zarówno osoba bezrobotna w rozumieniu Badania Aktywności Ekonomicznej Ludności, jak i osoba zarejestrowana jako bezrobotna. Definicja nie uwzględnia studentów studiów stacjonarnych, nawet jeśli spełniają powyższe kryteria. Osoba kwalifikująca się do urlopu macierzyńskiego lub rodzicielskiego, która jest bezrobotna w rozumieniu niniejszej definicji (nie pobiera świadczeń z tytułu urlopu), jest również osobą bezrobotną.</w:t>
      </w:r>
    </w:p>
  </w:footnote>
  <w:footnote w:id="5">
    <w:p w14:paraId="43E263EF" w14:textId="77777777" w:rsidR="000F3BDD" w:rsidRPr="009D1388" w:rsidRDefault="000F3BDD" w:rsidP="00D928DF">
      <w:pPr>
        <w:spacing w:line="276" w:lineRule="auto"/>
        <w:rPr>
          <w:rFonts w:ascii="Verdana" w:hAnsi="Verdana" w:cs="Tahoma"/>
          <w:sz w:val="20"/>
          <w:szCs w:val="20"/>
        </w:rPr>
      </w:pPr>
      <w:r w:rsidRPr="009D1388">
        <w:rPr>
          <w:rStyle w:val="Odwoanieprzypisudolnego"/>
          <w:rFonts w:ascii="Verdana" w:hAnsi="Verdana" w:cs="Tahoma"/>
          <w:b/>
          <w:sz w:val="20"/>
          <w:szCs w:val="20"/>
        </w:rPr>
        <w:footnoteRef/>
      </w:r>
      <w:r w:rsidRPr="009D1388">
        <w:rPr>
          <w:rFonts w:ascii="Verdana" w:hAnsi="Verdana" w:cs="Tahoma"/>
          <w:sz w:val="20"/>
          <w:szCs w:val="20"/>
        </w:rPr>
        <w:t xml:space="preserve"> Osoba bezrobotna pozostająca w rejestrze PUP przez okres ponad 12 miesięcy w okresie ostatnich 2 lat, z wyłączeniem okresów odbywania stażu.</w:t>
      </w:r>
    </w:p>
  </w:footnote>
  <w:footnote w:id="6">
    <w:p w14:paraId="53310575" w14:textId="77777777" w:rsidR="00D928DF" w:rsidRPr="009D1388" w:rsidRDefault="00D928DF" w:rsidP="00D928DF">
      <w:pPr>
        <w:pStyle w:val="Tekstprzypisudolnego"/>
        <w:spacing w:line="276" w:lineRule="auto"/>
        <w:rPr>
          <w:rFonts w:ascii="Verdana" w:hAnsi="Verdana"/>
          <w:sz w:val="16"/>
          <w:szCs w:val="16"/>
        </w:rPr>
      </w:pPr>
      <w:r w:rsidRPr="009D1388">
        <w:rPr>
          <w:rStyle w:val="Odwoanieprzypisudolnego"/>
          <w:rFonts w:ascii="Verdana" w:hAnsi="Verdana" w:cs="Tahoma"/>
          <w:b/>
        </w:rPr>
        <w:footnoteRef/>
      </w:r>
      <w:r w:rsidRPr="009D1388">
        <w:rPr>
          <w:rFonts w:ascii="Verdana" w:hAnsi="Verdana" w:cs="Tahoma"/>
        </w:rPr>
        <w:t xml:space="preserve"> Osoba, która w danej chwili nie tworzy zasobów siły roboczej (tzn. nie pracuje i nie jest bezrobotna). Osoba będąca na urlopie wychowawczym (rozumianym jako nieobecność </w:t>
      </w:r>
      <w:r>
        <w:rPr>
          <w:rFonts w:ascii="Verdana" w:hAnsi="Verdana" w:cs="Tahoma"/>
        </w:rPr>
        <w:br/>
      </w:r>
      <w:r w:rsidRPr="009D1388">
        <w:rPr>
          <w:rFonts w:ascii="Verdana" w:hAnsi="Verdana" w:cs="Tahoma"/>
        </w:rPr>
        <w:t>w pracy, spowodowana opieką nad dzieckiem w okresie, który nie mieści się w ramach urlopu macierzyńskiego lub urlopu rodzicielskiego), jest uznawana za bierną zawodowo, chyba że jest zarejestrowana już jako bezrobotna (wówczas status bezrobotnego ma pierwszeństwo).</w:t>
      </w:r>
    </w:p>
  </w:footnote>
  <w:footnote w:id="7">
    <w:p w14:paraId="10F27BB1" w14:textId="26434907" w:rsidR="00467C25" w:rsidRPr="00DB2FD5" w:rsidRDefault="00467C25" w:rsidP="004622E1">
      <w:pPr>
        <w:pStyle w:val="Tekstprzypisudolnego"/>
        <w:tabs>
          <w:tab w:val="left" w:pos="142"/>
          <w:tab w:val="left" w:pos="284"/>
        </w:tabs>
        <w:spacing w:line="276" w:lineRule="auto"/>
        <w:jc w:val="both"/>
        <w:rPr>
          <w:rFonts w:ascii="Verdana" w:hAnsi="Verdana" w:cs="Tahoma"/>
        </w:rPr>
      </w:pPr>
      <w:r w:rsidRPr="00DB2FD5">
        <w:rPr>
          <w:rStyle w:val="Odwoanieprzypisudolnego"/>
          <w:rFonts w:ascii="Verdana" w:hAnsi="Verdana" w:cs="Tahoma"/>
          <w:b/>
        </w:rPr>
        <w:footnoteRef/>
      </w:r>
      <w:r w:rsidRPr="00DB2FD5">
        <w:rPr>
          <w:rFonts w:ascii="Verdana" w:hAnsi="Verdana" w:cs="Tahoma"/>
        </w:rPr>
        <w:t xml:space="preserve"> </w:t>
      </w:r>
      <w:r w:rsidR="00D4051D" w:rsidRPr="00DB2FD5">
        <w:rPr>
          <w:rFonts w:ascii="Verdana" w:hAnsi="Verdana" w:cs="Tahoma"/>
        </w:rPr>
        <w:t>Osoba ma prawo odmowy podania danych. Odmowa udzielenia informacji będzie skutkować brakiem możliwości udziału w projekcie</w:t>
      </w:r>
      <w:r w:rsidR="000E3821" w:rsidRPr="00DB2FD5">
        <w:rPr>
          <w:rFonts w:ascii="Verdana" w:hAnsi="Verdana" w:cs="Tahoma"/>
        </w:rPr>
        <w:t xml:space="preserve"> (nie dotyczy pkt 3 i 5)</w:t>
      </w:r>
      <w:r w:rsidR="00D4051D" w:rsidRPr="00DB2FD5">
        <w:rPr>
          <w:rFonts w:ascii="Verdana" w:hAnsi="Verdana" w:cs="Tahoma"/>
        </w:rPr>
        <w:t>.</w:t>
      </w:r>
    </w:p>
  </w:footnote>
  <w:footnote w:id="8">
    <w:p w14:paraId="304EB84B" w14:textId="77777777" w:rsidR="00D73BE1" w:rsidRPr="003D7674" w:rsidRDefault="00D73BE1" w:rsidP="00D73BE1">
      <w:pPr>
        <w:pStyle w:val="Tekstprzypisudolnego"/>
        <w:rPr>
          <w:rFonts w:ascii="Verdana" w:hAnsi="Verdana" w:cs="Tahoma"/>
        </w:rPr>
      </w:pPr>
      <w:r w:rsidRPr="003D7674">
        <w:rPr>
          <w:rStyle w:val="Odwoanieprzypisudolnego"/>
          <w:rFonts w:ascii="Verdana" w:hAnsi="Verdana" w:cs="Tahoma"/>
        </w:rPr>
        <w:footnoteRef/>
      </w:r>
      <w:r w:rsidRPr="003D7674">
        <w:rPr>
          <w:rFonts w:ascii="Verdana" w:hAnsi="Verdana" w:cs="Tahoma"/>
        </w:rPr>
        <w:t xml:space="preserve"> Zaznaczyć właściwe</w:t>
      </w:r>
    </w:p>
  </w:footnote>
  <w:footnote w:id="9">
    <w:p w14:paraId="5700D349" w14:textId="77777777" w:rsidR="00D73BE1" w:rsidRPr="003D7674" w:rsidRDefault="00D73BE1" w:rsidP="00D73BE1">
      <w:pPr>
        <w:pStyle w:val="Tekstprzypisudolnego"/>
        <w:rPr>
          <w:rFonts w:ascii="Verdana" w:hAnsi="Verdana" w:cs="Tahoma"/>
        </w:rPr>
      </w:pPr>
      <w:r w:rsidRPr="003D7674">
        <w:rPr>
          <w:rStyle w:val="Odwoanieprzypisudolnego"/>
          <w:rFonts w:ascii="Verdana" w:hAnsi="Verdana" w:cs="Tahoma"/>
        </w:rPr>
        <w:footnoteRef/>
      </w:r>
      <w:r w:rsidRPr="003D7674">
        <w:rPr>
          <w:rFonts w:ascii="Verdana" w:hAnsi="Verdana" w:cs="Tahoma"/>
        </w:rPr>
        <w:t xml:space="preserve"> Niepotrzebne skreślić</w:t>
      </w:r>
    </w:p>
  </w:footnote>
  <w:footnote w:id="10">
    <w:p w14:paraId="55B680A5" w14:textId="77777777" w:rsidR="00D73BE1" w:rsidRPr="003D7674" w:rsidRDefault="00D73BE1" w:rsidP="00D73BE1">
      <w:pPr>
        <w:pStyle w:val="Tekstprzypisudolnego"/>
        <w:rPr>
          <w:rFonts w:ascii="Verdana" w:hAnsi="Verdana" w:cs="Tahoma"/>
        </w:rPr>
      </w:pPr>
      <w:r w:rsidRPr="003D7674">
        <w:rPr>
          <w:rStyle w:val="Odwoanieprzypisudolnego"/>
          <w:rFonts w:ascii="Verdana" w:hAnsi="Verdana" w:cs="Tahoma"/>
        </w:rPr>
        <w:footnoteRef/>
      </w:r>
      <w:r w:rsidRPr="003D7674">
        <w:rPr>
          <w:rFonts w:ascii="Verdana" w:hAnsi="Verdana" w:cs="Tahoma"/>
        </w:rPr>
        <w:t xml:space="preserve"> Niepotrzebne skreślić</w:t>
      </w:r>
    </w:p>
  </w:footnote>
  <w:footnote w:id="11">
    <w:p w14:paraId="55720DB6" w14:textId="77777777" w:rsidR="00D73BE1" w:rsidRPr="00E53102" w:rsidRDefault="00D73BE1" w:rsidP="00D73BE1">
      <w:pPr>
        <w:pStyle w:val="Tekstprzypisudolnego"/>
        <w:rPr>
          <w:rFonts w:ascii="Verdana" w:hAnsi="Verdana" w:cs="Tahoma"/>
        </w:rPr>
      </w:pPr>
      <w:r w:rsidRPr="00E53102">
        <w:rPr>
          <w:rStyle w:val="Odwoanieprzypisudolnego"/>
          <w:rFonts w:ascii="Verdana" w:hAnsi="Verdana" w:cs="Tahoma"/>
        </w:rPr>
        <w:footnoteRef/>
      </w:r>
      <w:r w:rsidRPr="00E53102">
        <w:rPr>
          <w:rFonts w:ascii="Verdana" w:hAnsi="Verdana" w:cs="Tahoma"/>
        </w:rPr>
        <w:t xml:space="preserve"> Należy wskazać otrzymane i planowane (zgodnie z indywidualną ścieżką wsparcia, IDP lub innym dokumentem określającym formy wsparcia) wsparcie w innym projekcie/projektach.</w:t>
      </w:r>
    </w:p>
  </w:footnote>
  <w:footnote w:id="12">
    <w:p w14:paraId="1384DBCE" w14:textId="77777777" w:rsidR="00D73BE1" w:rsidRPr="00E53102" w:rsidRDefault="00D73BE1" w:rsidP="00D73BE1">
      <w:pPr>
        <w:pStyle w:val="Tekstprzypisudolnego"/>
        <w:rPr>
          <w:rFonts w:ascii="Verdana" w:hAnsi="Verdana" w:cs="Tahoma"/>
        </w:rPr>
      </w:pPr>
      <w:r w:rsidRPr="00E53102">
        <w:rPr>
          <w:rStyle w:val="Odwoanieprzypisudolnego"/>
          <w:rFonts w:ascii="Verdana" w:hAnsi="Verdana" w:cs="Tahoma"/>
        </w:rPr>
        <w:footnoteRef/>
      </w:r>
      <w:r w:rsidRPr="00E53102">
        <w:rPr>
          <w:rFonts w:ascii="Verdana" w:hAnsi="Verdana" w:cs="Tahoma"/>
        </w:rPr>
        <w:t xml:space="preserve"> Dokumentami są: Zaświadczenie podmiotu, który realizuje projekt </w:t>
      </w:r>
      <w:r w:rsidRPr="00E53102">
        <w:rPr>
          <w:rFonts w:ascii="Verdana" w:hAnsi="Verdana" w:cs="Tahoma"/>
          <w:b/>
          <w:bCs/>
        </w:rPr>
        <w:t>lub</w:t>
      </w:r>
      <w:r w:rsidRPr="00E53102">
        <w:rPr>
          <w:rFonts w:ascii="Verdana" w:hAnsi="Verdana" w:cs="Tahoma"/>
        </w:rPr>
        <w:t xml:space="preserve"> umowa uczestnictwa w projekcie.</w:t>
      </w:r>
    </w:p>
  </w:footnote>
  <w:footnote w:id="13">
    <w:p w14:paraId="039925B0" w14:textId="77777777" w:rsidR="008A6053" w:rsidRPr="00E53102" w:rsidRDefault="008A6053" w:rsidP="004622E1">
      <w:pPr>
        <w:pStyle w:val="Tekstprzypisudolnego"/>
        <w:spacing w:line="276" w:lineRule="auto"/>
        <w:jc w:val="both"/>
        <w:rPr>
          <w:rFonts w:ascii="Verdana" w:hAnsi="Verdana" w:cs="Tahoma"/>
          <w:b/>
          <w:bCs/>
        </w:rPr>
      </w:pPr>
      <w:r w:rsidRPr="00E53102">
        <w:rPr>
          <w:rStyle w:val="Odwoanieprzypisudolnego"/>
          <w:rFonts w:ascii="Verdana" w:hAnsi="Verdana" w:cs="Tahoma"/>
          <w:b/>
          <w:bCs/>
        </w:rPr>
        <w:footnoteRef/>
      </w:r>
      <w:r w:rsidRPr="00E53102">
        <w:rPr>
          <w:rFonts w:ascii="Verdana" w:hAnsi="Verdana" w:cs="Tahoma"/>
          <w:b/>
          <w:bCs/>
        </w:rPr>
        <w:t xml:space="preserve"> </w:t>
      </w:r>
      <w:r w:rsidRPr="00E53102">
        <w:rPr>
          <w:rFonts w:ascii="Verdana" w:eastAsia="Verdana" w:hAnsi="Verdana" w:cs="Tahoma"/>
          <w:b/>
          <w:bCs/>
          <w:color w:val="000000"/>
        </w:rPr>
        <w:t>Niżej wymienione Zaświadczenia należy przedłożyć w formie kopii potwierdzonych za zgodność z oryginałem. Dokumenty powinny potwierdzać aktualny status osoby, tj. powinny być wydane maksymalnie do 5 dni roboczych przed złożeniem Formularza zgłoszeniowego.</w:t>
      </w:r>
    </w:p>
  </w:footnote>
  <w:footnote w:id="14">
    <w:p w14:paraId="19FDBDDB" w14:textId="77777777" w:rsidR="001754C4" w:rsidRPr="00E53102" w:rsidRDefault="001754C4" w:rsidP="001754C4">
      <w:pPr>
        <w:pStyle w:val="Tekstprzypisudolnego"/>
        <w:spacing w:line="276" w:lineRule="auto"/>
        <w:rPr>
          <w:rFonts w:ascii="Verdana" w:hAnsi="Verdana"/>
          <w:b/>
          <w:bCs/>
        </w:rPr>
      </w:pPr>
      <w:r w:rsidRPr="00E53102">
        <w:rPr>
          <w:rStyle w:val="Odwoanieprzypisudolnego"/>
          <w:rFonts w:ascii="Verdana" w:hAnsi="Verdana" w:cs="Tahoma"/>
          <w:b/>
          <w:bCs/>
        </w:rPr>
        <w:footnoteRef/>
      </w:r>
      <w:r w:rsidRPr="00E53102">
        <w:rPr>
          <w:rFonts w:ascii="Verdana" w:hAnsi="Verdana" w:cs="Tahoma"/>
          <w:b/>
          <w:bCs/>
        </w:rPr>
        <w:t xml:space="preserve"> </w:t>
      </w:r>
      <w:r w:rsidRPr="00E53102">
        <w:rPr>
          <w:rFonts w:ascii="Verdana" w:hAnsi="Verdana" w:cs="Tahoma"/>
          <w:b/>
          <w:bCs/>
          <w:color w:val="000000"/>
        </w:rPr>
        <w:t>Zaświadczenie PUP potwierdzające status osoby bezrobotnej minimum 1 dzień.</w:t>
      </w:r>
    </w:p>
  </w:footnote>
  <w:footnote w:id="15">
    <w:p w14:paraId="15B471DB" w14:textId="77777777" w:rsidR="002E4237" w:rsidRPr="00E53102" w:rsidRDefault="002E4237" w:rsidP="004622E1">
      <w:pPr>
        <w:pStyle w:val="Tekstprzypisudolnego"/>
        <w:spacing w:line="276" w:lineRule="auto"/>
        <w:jc w:val="both"/>
        <w:rPr>
          <w:rFonts w:ascii="Verdana" w:hAnsi="Verdana" w:cs="Tahoma"/>
          <w:b/>
          <w:bCs/>
        </w:rPr>
      </w:pPr>
      <w:r w:rsidRPr="00E53102">
        <w:rPr>
          <w:rStyle w:val="Odwoanieprzypisudolnego"/>
          <w:rFonts w:ascii="Verdana" w:hAnsi="Verdana" w:cs="Tahoma"/>
          <w:b/>
          <w:bCs/>
        </w:rPr>
        <w:footnoteRef/>
      </w:r>
      <w:r w:rsidRPr="00E53102">
        <w:rPr>
          <w:rFonts w:ascii="Verdana" w:hAnsi="Verdana" w:cs="Tahoma"/>
          <w:b/>
          <w:bCs/>
        </w:rPr>
        <w:t xml:space="preserve"> </w:t>
      </w:r>
      <w:r w:rsidRPr="00E53102">
        <w:rPr>
          <w:rFonts w:ascii="Verdana" w:eastAsia="Verdana" w:hAnsi="Verdana" w:cs="Tahoma"/>
          <w:b/>
          <w:bCs/>
          <w:color w:val="000000"/>
        </w:rPr>
        <w:t>Niżej wymienione Zaświadczenia należy przedłożyć w formie kopii potwierdzonych za zgodność z oryginałem. Dokumenty powinny potwierdzać aktualny status osoby, tj. powinny być wydane maksymalnie do 5 dni roboczych przed złożeniem Formularza zgłoszeniowego.</w:t>
      </w:r>
    </w:p>
  </w:footnote>
  <w:footnote w:id="16">
    <w:p w14:paraId="6C1CE8D7" w14:textId="77777777" w:rsidR="008A6053" w:rsidRPr="00E53102" w:rsidRDefault="008A6053" w:rsidP="004622E1">
      <w:pPr>
        <w:pStyle w:val="Tekstprzypisudolnego"/>
        <w:spacing w:line="276" w:lineRule="auto"/>
        <w:rPr>
          <w:rFonts w:ascii="Verdana" w:hAnsi="Verdana"/>
          <w:b/>
          <w:bCs/>
        </w:rPr>
      </w:pPr>
      <w:r w:rsidRPr="00E53102">
        <w:rPr>
          <w:rStyle w:val="Odwoanieprzypisudolnego"/>
          <w:rFonts w:ascii="Verdana" w:hAnsi="Verdana" w:cs="Tahoma"/>
          <w:b/>
          <w:bCs/>
        </w:rPr>
        <w:footnoteRef/>
      </w:r>
      <w:r w:rsidRPr="00E53102">
        <w:rPr>
          <w:rFonts w:ascii="Verdana" w:hAnsi="Verdana" w:cs="Tahoma"/>
          <w:b/>
          <w:bCs/>
        </w:rPr>
        <w:t xml:space="preserve"> </w:t>
      </w:r>
      <w:r w:rsidRPr="00E53102">
        <w:rPr>
          <w:rFonts w:ascii="Verdana" w:hAnsi="Verdana" w:cs="Tahoma"/>
          <w:b/>
          <w:bCs/>
          <w:color w:val="000000"/>
        </w:rPr>
        <w:t>Zaświadczenie PUP potwierdzające status osoby bezrobotnej minimum 1 dzień.</w:t>
      </w:r>
    </w:p>
  </w:footnote>
  <w:footnote w:id="17">
    <w:p w14:paraId="28A323BF" w14:textId="77777777" w:rsidR="005906E4" w:rsidRPr="00E53102" w:rsidRDefault="005906E4" w:rsidP="005906E4">
      <w:pPr>
        <w:pStyle w:val="Tekstprzypisudolnego"/>
        <w:spacing w:line="276" w:lineRule="auto"/>
        <w:rPr>
          <w:rFonts w:ascii="Verdana" w:hAnsi="Verdana"/>
          <w:b/>
          <w:bCs/>
        </w:rPr>
      </w:pPr>
      <w:r w:rsidRPr="00E53102">
        <w:rPr>
          <w:rStyle w:val="Odwoanieprzypisudolnego"/>
          <w:rFonts w:ascii="Verdana" w:hAnsi="Verdana" w:cs="Tahoma"/>
          <w:b/>
          <w:bCs/>
        </w:rPr>
        <w:footnoteRef/>
      </w:r>
      <w:r w:rsidRPr="00E53102">
        <w:rPr>
          <w:rFonts w:ascii="Verdana" w:hAnsi="Verdana" w:cs="Tahoma"/>
          <w:b/>
          <w:bCs/>
        </w:rPr>
        <w:t xml:space="preserve"> </w:t>
      </w:r>
      <w:r w:rsidRPr="00E53102">
        <w:rPr>
          <w:rFonts w:ascii="Verdana" w:hAnsi="Verdana" w:cs="Tahoma"/>
          <w:b/>
          <w:bCs/>
          <w:color w:val="000000"/>
        </w:rPr>
        <w:t>Zaświadczenie PUP potwierdzające status osoby bezrobotnej minimum 1 dzień.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8F81E" w14:textId="77777777" w:rsidR="00467C25" w:rsidRPr="004622E1" w:rsidRDefault="00467C25" w:rsidP="006A3180">
    <w:pPr>
      <w:pStyle w:val="Nagwek"/>
      <w:rPr>
        <w:rFonts w:ascii="Tahoma" w:hAnsi="Tahoma" w:cs="Tahoma"/>
        <w:sz w:val="20"/>
        <w:szCs w:val="20"/>
      </w:rPr>
    </w:pPr>
    <w:bookmarkStart w:id="6" w:name="_Hlk42260700"/>
    <w:bookmarkStart w:id="7" w:name="_Hlk42260701"/>
    <w:bookmarkStart w:id="8" w:name="_Hlk42260771"/>
    <w:bookmarkStart w:id="9" w:name="_Hlk42260772"/>
    <w:r w:rsidRPr="004622E1">
      <w:rPr>
        <w:rFonts w:ascii="Tahoma" w:hAnsi="Tahoma" w:cs="Tahoma"/>
        <w:noProof/>
        <w:sz w:val="20"/>
        <w:szCs w:val="20"/>
        <w:lang w:eastAsia="pl-PL"/>
      </w:rPr>
      <w:drawing>
        <wp:anchor distT="0" distB="0" distL="114300" distR="114300" simplePos="0" relativeHeight="251658240" behindDoc="0" locked="0" layoutInCell="1" allowOverlap="1" wp14:anchorId="34ABFDA8" wp14:editId="452EEF32">
          <wp:simplePos x="0" y="0"/>
          <wp:positionH relativeFrom="column">
            <wp:posOffset>-272415</wp:posOffset>
          </wp:positionH>
          <wp:positionV relativeFrom="paragraph">
            <wp:posOffset>84455</wp:posOffset>
          </wp:positionV>
          <wp:extent cx="6515100" cy="647700"/>
          <wp:effectExtent l="0" t="0" r="0" b="0"/>
          <wp:wrapSquare wrapText="bothSides"/>
          <wp:docPr id="11" name="Obraz 11" descr="pasek 21-27 achrom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 21-27 achrom 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51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6"/>
    <w:bookmarkEnd w:id="7"/>
    <w:bookmarkEnd w:id="8"/>
    <w:bookmarkEnd w:id="9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-815"/>
        </w:tabs>
        <w:ind w:left="-815" w:hanging="360"/>
      </w:pPr>
    </w:lvl>
    <w:lvl w:ilvl="1">
      <w:start w:val="1"/>
      <w:numFmt w:val="bullet"/>
      <w:lvlText w:val=""/>
      <w:lvlJc w:val="left"/>
      <w:pPr>
        <w:tabs>
          <w:tab w:val="num" w:pos="-95"/>
        </w:tabs>
        <w:ind w:left="-95" w:hanging="360"/>
      </w:pPr>
      <w:rPr>
        <w:rFonts w:ascii="Symbol" w:hAnsi="Symbol"/>
      </w:rPr>
    </w:lvl>
    <w:lvl w:ilvl="2">
      <w:start w:val="2"/>
      <w:numFmt w:val="decimal"/>
      <w:lvlText w:val="%3"/>
      <w:lvlJc w:val="left"/>
      <w:pPr>
        <w:tabs>
          <w:tab w:val="num" w:pos="805"/>
        </w:tabs>
        <w:ind w:left="805" w:hanging="360"/>
      </w:pPr>
    </w:lvl>
    <w:lvl w:ilvl="3">
      <w:start w:val="1"/>
      <w:numFmt w:val="decimal"/>
      <w:lvlText w:val="%4."/>
      <w:lvlJc w:val="left"/>
      <w:pPr>
        <w:tabs>
          <w:tab w:val="num" w:pos="1345"/>
        </w:tabs>
        <w:ind w:left="1345" w:hanging="360"/>
      </w:pPr>
    </w:lvl>
    <w:lvl w:ilvl="4">
      <w:start w:val="1"/>
      <w:numFmt w:val="lowerLetter"/>
      <w:lvlText w:val="%5."/>
      <w:lvlJc w:val="left"/>
      <w:pPr>
        <w:tabs>
          <w:tab w:val="num" w:pos="2065"/>
        </w:tabs>
        <w:ind w:left="2065" w:hanging="360"/>
      </w:pPr>
    </w:lvl>
    <w:lvl w:ilvl="5">
      <w:start w:val="1"/>
      <w:numFmt w:val="lowerRoman"/>
      <w:lvlText w:val="%6."/>
      <w:lvlJc w:val="left"/>
      <w:pPr>
        <w:tabs>
          <w:tab w:val="num" w:pos="2785"/>
        </w:tabs>
        <w:ind w:left="2785" w:hanging="180"/>
      </w:pPr>
    </w:lvl>
    <w:lvl w:ilvl="6">
      <w:start w:val="1"/>
      <w:numFmt w:val="decimal"/>
      <w:lvlText w:val="%7."/>
      <w:lvlJc w:val="left"/>
      <w:pPr>
        <w:tabs>
          <w:tab w:val="num" w:pos="3505"/>
        </w:tabs>
        <w:ind w:left="3505" w:hanging="360"/>
      </w:pPr>
    </w:lvl>
    <w:lvl w:ilvl="7">
      <w:start w:val="1"/>
      <w:numFmt w:val="lowerLetter"/>
      <w:lvlText w:val="%8."/>
      <w:lvlJc w:val="left"/>
      <w:pPr>
        <w:tabs>
          <w:tab w:val="num" w:pos="4225"/>
        </w:tabs>
        <w:ind w:left="4225" w:hanging="360"/>
      </w:pPr>
    </w:lvl>
    <w:lvl w:ilvl="8">
      <w:start w:val="1"/>
      <w:numFmt w:val="lowerRoman"/>
      <w:lvlText w:val="%9."/>
      <w:lvlJc w:val="left"/>
      <w:pPr>
        <w:tabs>
          <w:tab w:val="num" w:pos="4945"/>
        </w:tabs>
        <w:ind w:left="4945" w:hanging="18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multilevel"/>
    <w:tmpl w:val="00000004"/>
    <w:name w:val="WW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Num9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7" w15:restartNumberingAfterBreak="0">
    <w:nsid w:val="00000008"/>
    <w:multiLevelType w:val="multilevel"/>
    <w:tmpl w:val="00000008"/>
    <w:name w:val="WW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name w:val="WW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0000000A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0000000B"/>
    <w:name w:val="WW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00000C"/>
    <w:name w:val="WWNum1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Num1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3" w15:restartNumberingAfterBreak="0">
    <w:nsid w:val="0000000E"/>
    <w:multiLevelType w:val="multilevel"/>
    <w:tmpl w:val="0000000E"/>
    <w:name w:val="WW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7E904A7"/>
    <w:multiLevelType w:val="hybridMultilevel"/>
    <w:tmpl w:val="688C3A52"/>
    <w:lvl w:ilvl="0" w:tplc="D946FF0E">
      <w:start w:val="1"/>
      <w:numFmt w:val="upperRoman"/>
      <w:lvlText w:val="%1."/>
      <w:lvlJc w:val="left"/>
      <w:pPr>
        <w:ind w:left="754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5" w15:restartNumberingAfterBreak="0">
    <w:nsid w:val="295D1F06"/>
    <w:multiLevelType w:val="hybridMultilevel"/>
    <w:tmpl w:val="DD5E0660"/>
    <w:lvl w:ilvl="0" w:tplc="0CF0CC92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3D75C2"/>
    <w:multiLevelType w:val="hybridMultilevel"/>
    <w:tmpl w:val="412C97BE"/>
    <w:lvl w:ilvl="0" w:tplc="FEC2F436">
      <w:start w:val="1"/>
      <w:numFmt w:val="decimal"/>
      <w:lvlText w:val="%1."/>
      <w:lvlJc w:val="left"/>
      <w:pPr>
        <w:ind w:left="1778" w:hanging="360"/>
      </w:pPr>
      <w:rPr>
        <w:rFonts w:cs="Arial" w:hint="default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9A2A19"/>
    <w:multiLevelType w:val="hybridMultilevel"/>
    <w:tmpl w:val="55C6E75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6217444"/>
    <w:multiLevelType w:val="hybridMultilevel"/>
    <w:tmpl w:val="448659C0"/>
    <w:lvl w:ilvl="0" w:tplc="041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70512603"/>
    <w:multiLevelType w:val="multilevel"/>
    <w:tmpl w:val="D546867C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5238113">
    <w:abstractNumId w:val="14"/>
  </w:num>
  <w:num w:numId="2" w16cid:durableId="1456171413">
    <w:abstractNumId w:val="18"/>
  </w:num>
  <w:num w:numId="3" w16cid:durableId="35901827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3686674">
    <w:abstractNumId w:val="16"/>
  </w:num>
  <w:num w:numId="5" w16cid:durableId="345602338">
    <w:abstractNumId w:val="17"/>
  </w:num>
  <w:num w:numId="6" w16cid:durableId="1326204041">
    <w:abstractNumId w:val="19"/>
  </w:num>
  <w:num w:numId="7" w16cid:durableId="1919093057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FBA"/>
    <w:rsid w:val="00000BAE"/>
    <w:rsid w:val="000012EE"/>
    <w:rsid w:val="000023D1"/>
    <w:rsid w:val="0000427A"/>
    <w:rsid w:val="00004D68"/>
    <w:rsid w:val="000074FD"/>
    <w:rsid w:val="00010CAD"/>
    <w:rsid w:val="00013C8E"/>
    <w:rsid w:val="0001697E"/>
    <w:rsid w:val="0002065A"/>
    <w:rsid w:val="00022485"/>
    <w:rsid w:val="000236B7"/>
    <w:rsid w:val="0002646B"/>
    <w:rsid w:val="0003085C"/>
    <w:rsid w:val="00030CC0"/>
    <w:rsid w:val="000312C2"/>
    <w:rsid w:val="00034FF1"/>
    <w:rsid w:val="000379D4"/>
    <w:rsid w:val="00041FBA"/>
    <w:rsid w:val="00044431"/>
    <w:rsid w:val="0004654E"/>
    <w:rsid w:val="00046810"/>
    <w:rsid w:val="00050E87"/>
    <w:rsid w:val="00051004"/>
    <w:rsid w:val="000530A6"/>
    <w:rsid w:val="000539AA"/>
    <w:rsid w:val="00053B48"/>
    <w:rsid w:val="0005541E"/>
    <w:rsid w:val="00055B56"/>
    <w:rsid w:val="0006112D"/>
    <w:rsid w:val="000639A5"/>
    <w:rsid w:val="000661B8"/>
    <w:rsid w:val="000666A6"/>
    <w:rsid w:val="000672D9"/>
    <w:rsid w:val="00073202"/>
    <w:rsid w:val="00074738"/>
    <w:rsid w:val="000764E1"/>
    <w:rsid w:val="00087D63"/>
    <w:rsid w:val="00090304"/>
    <w:rsid w:val="00092C51"/>
    <w:rsid w:val="00093BA9"/>
    <w:rsid w:val="000947A4"/>
    <w:rsid w:val="00095317"/>
    <w:rsid w:val="0009784E"/>
    <w:rsid w:val="000A4CCE"/>
    <w:rsid w:val="000A4FE4"/>
    <w:rsid w:val="000A5D2C"/>
    <w:rsid w:val="000B359C"/>
    <w:rsid w:val="000B5E88"/>
    <w:rsid w:val="000B617F"/>
    <w:rsid w:val="000B6DB2"/>
    <w:rsid w:val="000C04A5"/>
    <w:rsid w:val="000C29A1"/>
    <w:rsid w:val="000C6003"/>
    <w:rsid w:val="000D4BB1"/>
    <w:rsid w:val="000D53C1"/>
    <w:rsid w:val="000D6A33"/>
    <w:rsid w:val="000D6CDC"/>
    <w:rsid w:val="000E2C20"/>
    <w:rsid w:val="000E3821"/>
    <w:rsid w:val="000E4851"/>
    <w:rsid w:val="000E4922"/>
    <w:rsid w:val="000E5795"/>
    <w:rsid w:val="000F3BDD"/>
    <w:rsid w:val="00100025"/>
    <w:rsid w:val="001019D0"/>
    <w:rsid w:val="00103B6D"/>
    <w:rsid w:val="00104C8F"/>
    <w:rsid w:val="001105F2"/>
    <w:rsid w:val="0011710B"/>
    <w:rsid w:val="001177DC"/>
    <w:rsid w:val="00120441"/>
    <w:rsid w:val="00121164"/>
    <w:rsid w:val="00124ABE"/>
    <w:rsid w:val="00124AEF"/>
    <w:rsid w:val="0012553E"/>
    <w:rsid w:val="001320DE"/>
    <w:rsid w:val="00133306"/>
    <w:rsid w:val="0013365F"/>
    <w:rsid w:val="00141CBD"/>
    <w:rsid w:val="00143EE7"/>
    <w:rsid w:val="00150630"/>
    <w:rsid w:val="00150C5F"/>
    <w:rsid w:val="00152710"/>
    <w:rsid w:val="0015573A"/>
    <w:rsid w:val="00155A22"/>
    <w:rsid w:val="00162B96"/>
    <w:rsid w:val="00167742"/>
    <w:rsid w:val="00172143"/>
    <w:rsid w:val="00172CE8"/>
    <w:rsid w:val="001754C4"/>
    <w:rsid w:val="0017590D"/>
    <w:rsid w:val="00176312"/>
    <w:rsid w:val="001824B3"/>
    <w:rsid w:val="00183ED1"/>
    <w:rsid w:val="00184569"/>
    <w:rsid w:val="001859B0"/>
    <w:rsid w:val="0019507A"/>
    <w:rsid w:val="001A1528"/>
    <w:rsid w:val="001B085A"/>
    <w:rsid w:val="001B0ECC"/>
    <w:rsid w:val="001B29D1"/>
    <w:rsid w:val="001B34F8"/>
    <w:rsid w:val="001B3E9B"/>
    <w:rsid w:val="001B46B6"/>
    <w:rsid w:val="001B5E48"/>
    <w:rsid w:val="001B764D"/>
    <w:rsid w:val="001C3939"/>
    <w:rsid w:val="001C6230"/>
    <w:rsid w:val="001C6BCC"/>
    <w:rsid w:val="001C7680"/>
    <w:rsid w:val="001D4D0D"/>
    <w:rsid w:val="001E026F"/>
    <w:rsid w:val="001E0911"/>
    <w:rsid w:val="001E1FDD"/>
    <w:rsid w:val="001E419B"/>
    <w:rsid w:val="001F1628"/>
    <w:rsid w:val="001F22C6"/>
    <w:rsid w:val="001F2809"/>
    <w:rsid w:val="001F508B"/>
    <w:rsid w:val="001F5897"/>
    <w:rsid w:val="001F6A9E"/>
    <w:rsid w:val="00202014"/>
    <w:rsid w:val="00203E10"/>
    <w:rsid w:val="00203F5A"/>
    <w:rsid w:val="00206612"/>
    <w:rsid w:val="00214229"/>
    <w:rsid w:val="00214248"/>
    <w:rsid w:val="00216E78"/>
    <w:rsid w:val="0022123E"/>
    <w:rsid w:val="00221F4E"/>
    <w:rsid w:val="00223449"/>
    <w:rsid w:val="00224AFB"/>
    <w:rsid w:val="00225391"/>
    <w:rsid w:val="00225C4F"/>
    <w:rsid w:val="00230EE1"/>
    <w:rsid w:val="0023566A"/>
    <w:rsid w:val="00240C55"/>
    <w:rsid w:val="002441FF"/>
    <w:rsid w:val="00247619"/>
    <w:rsid w:val="002476E2"/>
    <w:rsid w:val="002510DB"/>
    <w:rsid w:val="00254EC1"/>
    <w:rsid w:val="002577C9"/>
    <w:rsid w:val="00260FC0"/>
    <w:rsid w:val="00263021"/>
    <w:rsid w:val="00266FB8"/>
    <w:rsid w:val="002672F5"/>
    <w:rsid w:val="00270842"/>
    <w:rsid w:val="00271E53"/>
    <w:rsid w:val="00273987"/>
    <w:rsid w:val="00281D0B"/>
    <w:rsid w:val="00283868"/>
    <w:rsid w:val="0028700C"/>
    <w:rsid w:val="002903C6"/>
    <w:rsid w:val="0029162D"/>
    <w:rsid w:val="00291CB8"/>
    <w:rsid w:val="00292624"/>
    <w:rsid w:val="00297D37"/>
    <w:rsid w:val="002A2D28"/>
    <w:rsid w:val="002A5A2C"/>
    <w:rsid w:val="002A6B5A"/>
    <w:rsid w:val="002B18DC"/>
    <w:rsid w:val="002B423D"/>
    <w:rsid w:val="002B5344"/>
    <w:rsid w:val="002C0290"/>
    <w:rsid w:val="002C4544"/>
    <w:rsid w:val="002C72FA"/>
    <w:rsid w:val="002C7ABF"/>
    <w:rsid w:val="002D7CD3"/>
    <w:rsid w:val="002E1646"/>
    <w:rsid w:val="002E4237"/>
    <w:rsid w:val="002E702C"/>
    <w:rsid w:val="002E770F"/>
    <w:rsid w:val="002F3DBB"/>
    <w:rsid w:val="002F46DE"/>
    <w:rsid w:val="00304FF5"/>
    <w:rsid w:val="00305395"/>
    <w:rsid w:val="00307FC8"/>
    <w:rsid w:val="00311FE7"/>
    <w:rsid w:val="00314290"/>
    <w:rsid w:val="003155DF"/>
    <w:rsid w:val="00317B48"/>
    <w:rsid w:val="00320235"/>
    <w:rsid w:val="00323CE8"/>
    <w:rsid w:val="003250B1"/>
    <w:rsid w:val="00327138"/>
    <w:rsid w:val="00327CA1"/>
    <w:rsid w:val="0033242E"/>
    <w:rsid w:val="00335487"/>
    <w:rsid w:val="003411CE"/>
    <w:rsid w:val="00341884"/>
    <w:rsid w:val="00341ED9"/>
    <w:rsid w:val="003438C0"/>
    <w:rsid w:val="003447B2"/>
    <w:rsid w:val="0035282C"/>
    <w:rsid w:val="003537BD"/>
    <w:rsid w:val="003547B0"/>
    <w:rsid w:val="0036052D"/>
    <w:rsid w:val="00366EC4"/>
    <w:rsid w:val="00367B25"/>
    <w:rsid w:val="003708B7"/>
    <w:rsid w:val="00371B7E"/>
    <w:rsid w:val="00374339"/>
    <w:rsid w:val="00376CDC"/>
    <w:rsid w:val="003774E6"/>
    <w:rsid w:val="0038109D"/>
    <w:rsid w:val="00384886"/>
    <w:rsid w:val="00385945"/>
    <w:rsid w:val="00387337"/>
    <w:rsid w:val="00390DB2"/>
    <w:rsid w:val="003912A1"/>
    <w:rsid w:val="003972F5"/>
    <w:rsid w:val="003A0A27"/>
    <w:rsid w:val="003A3EAE"/>
    <w:rsid w:val="003A4288"/>
    <w:rsid w:val="003B41CD"/>
    <w:rsid w:val="003B43F9"/>
    <w:rsid w:val="003B7D20"/>
    <w:rsid w:val="003C17CB"/>
    <w:rsid w:val="003C1DDD"/>
    <w:rsid w:val="003C2075"/>
    <w:rsid w:val="003C22E7"/>
    <w:rsid w:val="003C3DEE"/>
    <w:rsid w:val="003C51B0"/>
    <w:rsid w:val="003D0CA7"/>
    <w:rsid w:val="003D17C7"/>
    <w:rsid w:val="003D36CC"/>
    <w:rsid w:val="003D62F4"/>
    <w:rsid w:val="003D766C"/>
    <w:rsid w:val="003D7674"/>
    <w:rsid w:val="003E2F98"/>
    <w:rsid w:val="003F0335"/>
    <w:rsid w:val="003F1408"/>
    <w:rsid w:val="003F3776"/>
    <w:rsid w:val="003F3A99"/>
    <w:rsid w:val="003F4605"/>
    <w:rsid w:val="003F6759"/>
    <w:rsid w:val="003F6B57"/>
    <w:rsid w:val="00401006"/>
    <w:rsid w:val="00402A1E"/>
    <w:rsid w:val="0040789B"/>
    <w:rsid w:val="004119BD"/>
    <w:rsid w:val="004121F4"/>
    <w:rsid w:val="00414EDE"/>
    <w:rsid w:val="004169B5"/>
    <w:rsid w:val="00423325"/>
    <w:rsid w:val="004235CC"/>
    <w:rsid w:val="00425AAF"/>
    <w:rsid w:val="004266F5"/>
    <w:rsid w:val="0042696A"/>
    <w:rsid w:val="00431CB7"/>
    <w:rsid w:val="00434035"/>
    <w:rsid w:val="004360BC"/>
    <w:rsid w:val="0044065D"/>
    <w:rsid w:val="004406BE"/>
    <w:rsid w:val="00440D70"/>
    <w:rsid w:val="00441A6F"/>
    <w:rsid w:val="00441D85"/>
    <w:rsid w:val="00444B94"/>
    <w:rsid w:val="00446BA5"/>
    <w:rsid w:val="00451E88"/>
    <w:rsid w:val="0045524F"/>
    <w:rsid w:val="004622E1"/>
    <w:rsid w:val="00467C25"/>
    <w:rsid w:val="00472118"/>
    <w:rsid w:val="00472286"/>
    <w:rsid w:val="004730AC"/>
    <w:rsid w:val="004738E4"/>
    <w:rsid w:val="004767A2"/>
    <w:rsid w:val="0049138A"/>
    <w:rsid w:val="00494188"/>
    <w:rsid w:val="004949CE"/>
    <w:rsid w:val="00495432"/>
    <w:rsid w:val="004A0655"/>
    <w:rsid w:val="004A0CBF"/>
    <w:rsid w:val="004A31A1"/>
    <w:rsid w:val="004A42E3"/>
    <w:rsid w:val="004A4515"/>
    <w:rsid w:val="004A5B73"/>
    <w:rsid w:val="004B3A89"/>
    <w:rsid w:val="004B4393"/>
    <w:rsid w:val="004B5E76"/>
    <w:rsid w:val="004B6BEA"/>
    <w:rsid w:val="004C18B2"/>
    <w:rsid w:val="004C3A05"/>
    <w:rsid w:val="004D209D"/>
    <w:rsid w:val="004D45BF"/>
    <w:rsid w:val="004D4E1A"/>
    <w:rsid w:val="004D5944"/>
    <w:rsid w:val="004D6CAF"/>
    <w:rsid w:val="004D7E42"/>
    <w:rsid w:val="004E2CF4"/>
    <w:rsid w:val="004E54B9"/>
    <w:rsid w:val="004F3A98"/>
    <w:rsid w:val="004F58AD"/>
    <w:rsid w:val="004F5B2E"/>
    <w:rsid w:val="004F5B9B"/>
    <w:rsid w:val="004F6193"/>
    <w:rsid w:val="004F72E8"/>
    <w:rsid w:val="004F7665"/>
    <w:rsid w:val="00504DCB"/>
    <w:rsid w:val="00506E47"/>
    <w:rsid w:val="00507C69"/>
    <w:rsid w:val="00510905"/>
    <w:rsid w:val="00513D6E"/>
    <w:rsid w:val="005201AD"/>
    <w:rsid w:val="00523D7E"/>
    <w:rsid w:val="00525201"/>
    <w:rsid w:val="005275C2"/>
    <w:rsid w:val="005321F9"/>
    <w:rsid w:val="005329B7"/>
    <w:rsid w:val="0053327D"/>
    <w:rsid w:val="00533975"/>
    <w:rsid w:val="005365A5"/>
    <w:rsid w:val="005378FD"/>
    <w:rsid w:val="0054056D"/>
    <w:rsid w:val="00540C97"/>
    <w:rsid w:val="00542975"/>
    <w:rsid w:val="005436FB"/>
    <w:rsid w:val="00543EF2"/>
    <w:rsid w:val="00546097"/>
    <w:rsid w:val="005503F4"/>
    <w:rsid w:val="005525C5"/>
    <w:rsid w:val="00566F8A"/>
    <w:rsid w:val="005744B2"/>
    <w:rsid w:val="005757AE"/>
    <w:rsid w:val="00576E37"/>
    <w:rsid w:val="005807D1"/>
    <w:rsid w:val="00582A6D"/>
    <w:rsid w:val="005837AA"/>
    <w:rsid w:val="00587A67"/>
    <w:rsid w:val="00590015"/>
    <w:rsid w:val="005906E4"/>
    <w:rsid w:val="005912CA"/>
    <w:rsid w:val="005977B8"/>
    <w:rsid w:val="005A3EE7"/>
    <w:rsid w:val="005B06DE"/>
    <w:rsid w:val="005B1A4E"/>
    <w:rsid w:val="005B1CFC"/>
    <w:rsid w:val="005B3A0D"/>
    <w:rsid w:val="005B757A"/>
    <w:rsid w:val="005C023D"/>
    <w:rsid w:val="005C283D"/>
    <w:rsid w:val="005C7885"/>
    <w:rsid w:val="005D63DF"/>
    <w:rsid w:val="005D7DFD"/>
    <w:rsid w:val="005E2F01"/>
    <w:rsid w:val="005E3C0E"/>
    <w:rsid w:val="005E478B"/>
    <w:rsid w:val="005E50A5"/>
    <w:rsid w:val="005E59E5"/>
    <w:rsid w:val="005F07B3"/>
    <w:rsid w:val="005F0BC5"/>
    <w:rsid w:val="005F0E08"/>
    <w:rsid w:val="005F7CF9"/>
    <w:rsid w:val="006004F9"/>
    <w:rsid w:val="00604FE3"/>
    <w:rsid w:val="0060692E"/>
    <w:rsid w:val="0061373D"/>
    <w:rsid w:val="00616E53"/>
    <w:rsid w:val="00617B78"/>
    <w:rsid w:val="00622999"/>
    <w:rsid w:val="0062492A"/>
    <w:rsid w:val="00624DDF"/>
    <w:rsid w:val="00625748"/>
    <w:rsid w:val="0063005F"/>
    <w:rsid w:val="00644D03"/>
    <w:rsid w:val="0065309B"/>
    <w:rsid w:val="00653B21"/>
    <w:rsid w:val="00660B25"/>
    <w:rsid w:val="0066277C"/>
    <w:rsid w:val="0066461C"/>
    <w:rsid w:val="0066499A"/>
    <w:rsid w:val="006655B6"/>
    <w:rsid w:val="00667196"/>
    <w:rsid w:val="00670E45"/>
    <w:rsid w:val="00671FD8"/>
    <w:rsid w:val="006738E6"/>
    <w:rsid w:val="00674031"/>
    <w:rsid w:val="00680C9D"/>
    <w:rsid w:val="006814C3"/>
    <w:rsid w:val="00682E01"/>
    <w:rsid w:val="00683318"/>
    <w:rsid w:val="00684ADB"/>
    <w:rsid w:val="00685F51"/>
    <w:rsid w:val="0069052D"/>
    <w:rsid w:val="00694A02"/>
    <w:rsid w:val="006976BB"/>
    <w:rsid w:val="006A3180"/>
    <w:rsid w:val="006A64A9"/>
    <w:rsid w:val="006B4D03"/>
    <w:rsid w:val="006B7479"/>
    <w:rsid w:val="006B7C7A"/>
    <w:rsid w:val="006C6B21"/>
    <w:rsid w:val="006C6C15"/>
    <w:rsid w:val="006C6E12"/>
    <w:rsid w:val="006D31A0"/>
    <w:rsid w:val="006D4F48"/>
    <w:rsid w:val="006D63FC"/>
    <w:rsid w:val="006E2901"/>
    <w:rsid w:val="006E62E0"/>
    <w:rsid w:val="006F360F"/>
    <w:rsid w:val="006F5085"/>
    <w:rsid w:val="006F620B"/>
    <w:rsid w:val="006F6909"/>
    <w:rsid w:val="006F7411"/>
    <w:rsid w:val="006F7D19"/>
    <w:rsid w:val="00700B18"/>
    <w:rsid w:val="00703490"/>
    <w:rsid w:val="00704FCF"/>
    <w:rsid w:val="00711589"/>
    <w:rsid w:val="0071165C"/>
    <w:rsid w:val="007166CE"/>
    <w:rsid w:val="007177B3"/>
    <w:rsid w:val="00717C6F"/>
    <w:rsid w:val="00721435"/>
    <w:rsid w:val="00722282"/>
    <w:rsid w:val="0072278E"/>
    <w:rsid w:val="007320F8"/>
    <w:rsid w:val="0073723D"/>
    <w:rsid w:val="00740207"/>
    <w:rsid w:val="00746DDE"/>
    <w:rsid w:val="0075082B"/>
    <w:rsid w:val="00753C91"/>
    <w:rsid w:val="00754717"/>
    <w:rsid w:val="007547DE"/>
    <w:rsid w:val="00764EE0"/>
    <w:rsid w:val="0077250A"/>
    <w:rsid w:val="00772513"/>
    <w:rsid w:val="007738AE"/>
    <w:rsid w:val="00774549"/>
    <w:rsid w:val="007745F0"/>
    <w:rsid w:val="00774958"/>
    <w:rsid w:val="00776F14"/>
    <w:rsid w:val="007806DD"/>
    <w:rsid w:val="007813BB"/>
    <w:rsid w:val="007840EE"/>
    <w:rsid w:val="00784863"/>
    <w:rsid w:val="00785103"/>
    <w:rsid w:val="007875B3"/>
    <w:rsid w:val="00790A0F"/>
    <w:rsid w:val="0079126E"/>
    <w:rsid w:val="00794984"/>
    <w:rsid w:val="00795B4D"/>
    <w:rsid w:val="007A2FE9"/>
    <w:rsid w:val="007A42BD"/>
    <w:rsid w:val="007A78AC"/>
    <w:rsid w:val="007A795D"/>
    <w:rsid w:val="007B29B6"/>
    <w:rsid w:val="007C29CE"/>
    <w:rsid w:val="007C46CB"/>
    <w:rsid w:val="007C59D9"/>
    <w:rsid w:val="007C7413"/>
    <w:rsid w:val="007C7EF6"/>
    <w:rsid w:val="007D1304"/>
    <w:rsid w:val="007D2795"/>
    <w:rsid w:val="007D6AEB"/>
    <w:rsid w:val="007E039E"/>
    <w:rsid w:val="007E141E"/>
    <w:rsid w:val="007E1DBA"/>
    <w:rsid w:val="007E375C"/>
    <w:rsid w:val="007E7117"/>
    <w:rsid w:val="007F05EA"/>
    <w:rsid w:val="007F0C48"/>
    <w:rsid w:val="007F15CB"/>
    <w:rsid w:val="007F1A6C"/>
    <w:rsid w:val="007F59B4"/>
    <w:rsid w:val="00800A5B"/>
    <w:rsid w:val="008021EC"/>
    <w:rsid w:val="00802C5B"/>
    <w:rsid w:val="00804CF1"/>
    <w:rsid w:val="00807925"/>
    <w:rsid w:val="00817673"/>
    <w:rsid w:val="00822DC0"/>
    <w:rsid w:val="0082762C"/>
    <w:rsid w:val="00827B3E"/>
    <w:rsid w:val="0083078B"/>
    <w:rsid w:val="00831DF0"/>
    <w:rsid w:val="008321F1"/>
    <w:rsid w:val="00840110"/>
    <w:rsid w:val="008406BD"/>
    <w:rsid w:val="008418FE"/>
    <w:rsid w:val="00843049"/>
    <w:rsid w:val="008449AE"/>
    <w:rsid w:val="0085065F"/>
    <w:rsid w:val="00854246"/>
    <w:rsid w:val="0085584A"/>
    <w:rsid w:val="00856B9F"/>
    <w:rsid w:val="008572E4"/>
    <w:rsid w:val="008573DA"/>
    <w:rsid w:val="00861FD8"/>
    <w:rsid w:val="008642DA"/>
    <w:rsid w:val="00865EB6"/>
    <w:rsid w:val="0086680C"/>
    <w:rsid w:val="00867BED"/>
    <w:rsid w:val="008701E2"/>
    <w:rsid w:val="00872B72"/>
    <w:rsid w:val="008814DA"/>
    <w:rsid w:val="00882447"/>
    <w:rsid w:val="00885BD4"/>
    <w:rsid w:val="00887516"/>
    <w:rsid w:val="008900D7"/>
    <w:rsid w:val="0089205C"/>
    <w:rsid w:val="00897194"/>
    <w:rsid w:val="00897835"/>
    <w:rsid w:val="008A5563"/>
    <w:rsid w:val="008A6053"/>
    <w:rsid w:val="008B1EDF"/>
    <w:rsid w:val="008B273D"/>
    <w:rsid w:val="008B600D"/>
    <w:rsid w:val="008B6BDD"/>
    <w:rsid w:val="008B73D4"/>
    <w:rsid w:val="008B7728"/>
    <w:rsid w:val="008C0118"/>
    <w:rsid w:val="008C5436"/>
    <w:rsid w:val="008D6FBB"/>
    <w:rsid w:val="008D70A7"/>
    <w:rsid w:val="008D786C"/>
    <w:rsid w:val="008E0EE0"/>
    <w:rsid w:val="008E104B"/>
    <w:rsid w:val="008F2217"/>
    <w:rsid w:val="008F2555"/>
    <w:rsid w:val="008F2D8B"/>
    <w:rsid w:val="008F355A"/>
    <w:rsid w:val="008F457A"/>
    <w:rsid w:val="00901DC4"/>
    <w:rsid w:val="0090541A"/>
    <w:rsid w:val="00910DDD"/>
    <w:rsid w:val="009179DB"/>
    <w:rsid w:val="0093711A"/>
    <w:rsid w:val="00942969"/>
    <w:rsid w:val="0094530D"/>
    <w:rsid w:val="00947005"/>
    <w:rsid w:val="009513C2"/>
    <w:rsid w:val="00951959"/>
    <w:rsid w:val="00953539"/>
    <w:rsid w:val="009550AD"/>
    <w:rsid w:val="00955420"/>
    <w:rsid w:val="00955827"/>
    <w:rsid w:val="00957C98"/>
    <w:rsid w:val="00957F01"/>
    <w:rsid w:val="00961DB2"/>
    <w:rsid w:val="0096368D"/>
    <w:rsid w:val="00967AF6"/>
    <w:rsid w:val="0097246D"/>
    <w:rsid w:val="00974243"/>
    <w:rsid w:val="00974C19"/>
    <w:rsid w:val="00980265"/>
    <w:rsid w:val="0098667A"/>
    <w:rsid w:val="00991A6D"/>
    <w:rsid w:val="00992383"/>
    <w:rsid w:val="00995D90"/>
    <w:rsid w:val="00996E18"/>
    <w:rsid w:val="00997596"/>
    <w:rsid w:val="009A1EA7"/>
    <w:rsid w:val="009A4D7C"/>
    <w:rsid w:val="009A7253"/>
    <w:rsid w:val="009B0BEC"/>
    <w:rsid w:val="009B52E9"/>
    <w:rsid w:val="009B5967"/>
    <w:rsid w:val="009B7F3F"/>
    <w:rsid w:val="009C35F8"/>
    <w:rsid w:val="009C46D3"/>
    <w:rsid w:val="009D2D76"/>
    <w:rsid w:val="009D2F0E"/>
    <w:rsid w:val="009D3EAB"/>
    <w:rsid w:val="009D4068"/>
    <w:rsid w:val="009D58E1"/>
    <w:rsid w:val="009D6FD2"/>
    <w:rsid w:val="009D73FD"/>
    <w:rsid w:val="009E318E"/>
    <w:rsid w:val="009E502D"/>
    <w:rsid w:val="009F49F6"/>
    <w:rsid w:val="009F4A19"/>
    <w:rsid w:val="009F4D9A"/>
    <w:rsid w:val="009F5E36"/>
    <w:rsid w:val="00A01D84"/>
    <w:rsid w:val="00A032B9"/>
    <w:rsid w:val="00A033AC"/>
    <w:rsid w:val="00A04505"/>
    <w:rsid w:val="00A1077C"/>
    <w:rsid w:val="00A107E1"/>
    <w:rsid w:val="00A110A7"/>
    <w:rsid w:val="00A13DF8"/>
    <w:rsid w:val="00A21823"/>
    <w:rsid w:val="00A22EBF"/>
    <w:rsid w:val="00A23D4E"/>
    <w:rsid w:val="00A255E9"/>
    <w:rsid w:val="00A25755"/>
    <w:rsid w:val="00A2734B"/>
    <w:rsid w:val="00A30632"/>
    <w:rsid w:val="00A31E11"/>
    <w:rsid w:val="00A34BDA"/>
    <w:rsid w:val="00A52E8E"/>
    <w:rsid w:val="00A54C6F"/>
    <w:rsid w:val="00A63EAF"/>
    <w:rsid w:val="00A7218B"/>
    <w:rsid w:val="00A722C2"/>
    <w:rsid w:val="00A730D3"/>
    <w:rsid w:val="00A74634"/>
    <w:rsid w:val="00A75AAB"/>
    <w:rsid w:val="00A75BFE"/>
    <w:rsid w:val="00A77FB6"/>
    <w:rsid w:val="00A80D64"/>
    <w:rsid w:val="00A8152D"/>
    <w:rsid w:val="00A83495"/>
    <w:rsid w:val="00A840F0"/>
    <w:rsid w:val="00A85607"/>
    <w:rsid w:val="00A9141A"/>
    <w:rsid w:val="00A93467"/>
    <w:rsid w:val="00A946A0"/>
    <w:rsid w:val="00A95EF3"/>
    <w:rsid w:val="00A9679E"/>
    <w:rsid w:val="00A96BBE"/>
    <w:rsid w:val="00AA1B9D"/>
    <w:rsid w:val="00AB0559"/>
    <w:rsid w:val="00AB188E"/>
    <w:rsid w:val="00AB2308"/>
    <w:rsid w:val="00AB2BA5"/>
    <w:rsid w:val="00AB3463"/>
    <w:rsid w:val="00AB34B9"/>
    <w:rsid w:val="00AB6C81"/>
    <w:rsid w:val="00AB755A"/>
    <w:rsid w:val="00AC4335"/>
    <w:rsid w:val="00AC738C"/>
    <w:rsid w:val="00AC74D1"/>
    <w:rsid w:val="00AD229C"/>
    <w:rsid w:val="00AD34B1"/>
    <w:rsid w:val="00AD7DB8"/>
    <w:rsid w:val="00AE117E"/>
    <w:rsid w:val="00AE1C2C"/>
    <w:rsid w:val="00AE26C7"/>
    <w:rsid w:val="00AE3EF5"/>
    <w:rsid w:val="00AE4376"/>
    <w:rsid w:val="00AE6607"/>
    <w:rsid w:val="00AF3C93"/>
    <w:rsid w:val="00AF447C"/>
    <w:rsid w:val="00B00E4B"/>
    <w:rsid w:val="00B04244"/>
    <w:rsid w:val="00B062BD"/>
    <w:rsid w:val="00B10C6A"/>
    <w:rsid w:val="00B12FBF"/>
    <w:rsid w:val="00B15D1B"/>
    <w:rsid w:val="00B169EA"/>
    <w:rsid w:val="00B22AFB"/>
    <w:rsid w:val="00B249FB"/>
    <w:rsid w:val="00B24EF2"/>
    <w:rsid w:val="00B27CD2"/>
    <w:rsid w:val="00B33ACD"/>
    <w:rsid w:val="00B429D0"/>
    <w:rsid w:val="00B45F03"/>
    <w:rsid w:val="00B52B90"/>
    <w:rsid w:val="00B53A07"/>
    <w:rsid w:val="00B55D4F"/>
    <w:rsid w:val="00B56871"/>
    <w:rsid w:val="00B56D97"/>
    <w:rsid w:val="00B57CC3"/>
    <w:rsid w:val="00B60CD7"/>
    <w:rsid w:val="00B6759F"/>
    <w:rsid w:val="00B720A0"/>
    <w:rsid w:val="00B74862"/>
    <w:rsid w:val="00B80CA8"/>
    <w:rsid w:val="00B81894"/>
    <w:rsid w:val="00B81F6B"/>
    <w:rsid w:val="00B83500"/>
    <w:rsid w:val="00B8406D"/>
    <w:rsid w:val="00B84D87"/>
    <w:rsid w:val="00B87E0F"/>
    <w:rsid w:val="00B921BF"/>
    <w:rsid w:val="00B92C52"/>
    <w:rsid w:val="00BA0E0E"/>
    <w:rsid w:val="00BA3870"/>
    <w:rsid w:val="00BA48CB"/>
    <w:rsid w:val="00BA5781"/>
    <w:rsid w:val="00BA58CF"/>
    <w:rsid w:val="00BB036A"/>
    <w:rsid w:val="00BB0E67"/>
    <w:rsid w:val="00BB3073"/>
    <w:rsid w:val="00BB33B9"/>
    <w:rsid w:val="00BB6096"/>
    <w:rsid w:val="00BC1AE0"/>
    <w:rsid w:val="00BC5C3A"/>
    <w:rsid w:val="00BD4D34"/>
    <w:rsid w:val="00BD78D3"/>
    <w:rsid w:val="00BD7E30"/>
    <w:rsid w:val="00BE563D"/>
    <w:rsid w:val="00BE5716"/>
    <w:rsid w:val="00BE72FB"/>
    <w:rsid w:val="00BF05F9"/>
    <w:rsid w:val="00BF23DE"/>
    <w:rsid w:val="00BF27EC"/>
    <w:rsid w:val="00BF2B07"/>
    <w:rsid w:val="00C15758"/>
    <w:rsid w:val="00C15894"/>
    <w:rsid w:val="00C17498"/>
    <w:rsid w:val="00C20CC0"/>
    <w:rsid w:val="00C252DB"/>
    <w:rsid w:val="00C25E88"/>
    <w:rsid w:val="00C27FF3"/>
    <w:rsid w:val="00C3122E"/>
    <w:rsid w:val="00C31566"/>
    <w:rsid w:val="00C3254D"/>
    <w:rsid w:val="00C337E8"/>
    <w:rsid w:val="00C3631D"/>
    <w:rsid w:val="00C37050"/>
    <w:rsid w:val="00C374A0"/>
    <w:rsid w:val="00C409BB"/>
    <w:rsid w:val="00C42F1B"/>
    <w:rsid w:val="00C4546D"/>
    <w:rsid w:val="00C45817"/>
    <w:rsid w:val="00C45984"/>
    <w:rsid w:val="00C471FA"/>
    <w:rsid w:val="00C5147E"/>
    <w:rsid w:val="00C52053"/>
    <w:rsid w:val="00C52957"/>
    <w:rsid w:val="00C54764"/>
    <w:rsid w:val="00C62BCA"/>
    <w:rsid w:val="00C63221"/>
    <w:rsid w:val="00C63EAA"/>
    <w:rsid w:val="00C70FE3"/>
    <w:rsid w:val="00C72673"/>
    <w:rsid w:val="00C75186"/>
    <w:rsid w:val="00C751A0"/>
    <w:rsid w:val="00C778E3"/>
    <w:rsid w:val="00C90BDB"/>
    <w:rsid w:val="00C91C74"/>
    <w:rsid w:val="00C92552"/>
    <w:rsid w:val="00C94FA3"/>
    <w:rsid w:val="00C96974"/>
    <w:rsid w:val="00CA3EAA"/>
    <w:rsid w:val="00CA456E"/>
    <w:rsid w:val="00CA60FD"/>
    <w:rsid w:val="00CA6103"/>
    <w:rsid w:val="00CB4B87"/>
    <w:rsid w:val="00CB5B5D"/>
    <w:rsid w:val="00CB6732"/>
    <w:rsid w:val="00CB6940"/>
    <w:rsid w:val="00CB78A8"/>
    <w:rsid w:val="00CC5CF7"/>
    <w:rsid w:val="00CD0AD0"/>
    <w:rsid w:val="00CD1299"/>
    <w:rsid w:val="00CE258A"/>
    <w:rsid w:val="00CE38BA"/>
    <w:rsid w:val="00CE4C50"/>
    <w:rsid w:val="00CE553F"/>
    <w:rsid w:val="00CE5DDB"/>
    <w:rsid w:val="00CE7D20"/>
    <w:rsid w:val="00CF54D6"/>
    <w:rsid w:val="00CF7AED"/>
    <w:rsid w:val="00D03988"/>
    <w:rsid w:val="00D071A7"/>
    <w:rsid w:val="00D11027"/>
    <w:rsid w:val="00D13579"/>
    <w:rsid w:val="00D15B5B"/>
    <w:rsid w:val="00D16651"/>
    <w:rsid w:val="00D21892"/>
    <w:rsid w:val="00D226E0"/>
    <w:rsid w:val="00D23E01"/>
    <w:rsid w:val="00D2422F"/>
    <w:rsid w:val="00D329C2"/>
    <w:rsid w:val="00D347A5"/>
    <w:rsid w:val="00D35008"/>
    <w:rsid w:val="00D353A1"/>
    <w:rsid w:val="00D36C92"/>
    <w:rsid w:val="00D37205"/>
    <w:rsid w:val="00D4051D"/>
    <w:rsid w:val="00D47859"/>
    <w:rsid w:val="00D5108C"/>
    <w:rsid w:val="00D55724"/>
    <w:rsid w:val="00D5708A"/>
    <w:rsid w:val="00D57AE0"/>
    <w:rsid w:val="00D6084C"/>
    <w:rsid w:val="00D60A30"/>
    <w:rsid w:val="00D63C2F"/>
    <w:rsid w:val="00D64DED"/>
    <w:rsid w:val="00D65D1E"/>
    <w:rsid w:val="00D711E1"/>
    <w:rsid w:val="00D7187C"/>
    <w:rsid w:val="00D7322D"/>
    <w:rsid w:val="00D73BE1"/>
    <w:rsid w:val="00D8145F"/>
    <w:rsid w:val="00D879EA"/>
    <w:rsid w:val="00D87D1F"/>
    <w:rsid w:val="00D919FB"/>
    <w:rsid w:val="00D928DF"/>
    <w:rsid w:val="00D92F49"/>
    <w:rsid w:val="00D93425"/>
    <w:rsid w:val="00D934FC"/>
    <w:rsid w:val="00D93E38"/>
    <w:rsid w:val="00D93F7E"/>
    <w:rsid w:val="00D94C4E"/>
    <w:rsid w:val="00D951AE"/>
    <w:rsid w:val="00D95A36"/>
    <w:rsid w:val="00D96B7E"/>
    <w:rsid w:val="00DA4332"/>
    <w:rsid w:val="00DA7F9F"/>
    <w:rsid w:val="00DB2FD5"/>
    <w:rsid w:val="00DB4161"/>
    <w:rsid w:val="00DC2D30"/>
    <w:rsid w:val="00DE0B97"/>
    <w:rsid w:val="00DE3647"/>
    <w:rsid w:val="00DE3B0F"/>
    <w:rsid w:val="00DE3B30"/>
    <w:rsid w:val="00DE4BC1"/>
    <w:rsid w:val="00DE6E5C"/>
    <w:rsid w:val="00DF2324"/>
    <w:rsid w:val="00DF2511"/>
    <w:rsid w:val="00E00232"/>
    <w:rsid w:val="00E0164E"/>
    <w:rsid w:val="00E03C21"/>
    <w:rsid w:val="00E03DE6"/>
    <w:rsid w:val="00E12A34"/>
    <w:rsid w:val="00E147FC"/>
    <w:rsid w:val="00E2117E"/>
    <w:rsid w:val="00E22853"/>
    <w:rsid w:val="00E24F30"/>
    <w:rsid w:val="00E2763B"/>
    <w:rsid w:val="00E31DBB"/>
    <w:rsid w:val="00E3243F"/>
    <w:rsid w:val="00E33C05"/>
    <w:rsid w:val="00E40285"/>
    <w:rsid w:val="00E41176"/>
    <w:rsid w:val="00E43593"/>
    <w:rsid w:val="00E460EE"/>
    <w:rsid w:val="00E46C74"/>
    <w:rsid w:val="00E52D32"/>
    <w:rsid w:val="00E53102"/>
    <w:rsid w:val="00E53FD2"/>
    <w:rsid w:val="00E543BC"/>
    <w:rsid w:val="00E54764"/>
    <w:rsid w:val="00E54E62"/>
    <w:rsid w:val="00E56EF5"/>
    <w:rsid w:val="00E5786A"/>
    <w:rsid w:val="00E613B9"/>
    <w:rsid w:val="00E62DE6"/>
    <w:rsid w:val="00E66F92"/>
    <w:rsid w:val="00E75AC2"/>
    <w:rsid w:val="00E763BE"/>
    <w:rsid w:val="00E80FE9"/>
    <w:rsid w:val="00E83296"/>
    <w:rsid w:val="00E870F0"/>
    <w:rsid w:val="00E87462"/>
    <w:rsid w:val="00E8769C"/>
    <w:rsid w:val="00E917A7"/>
    <w:rsid w:val="00E95FB7"/>
    <w:rsid w:val="00E979F5"/>
    <w:rsid w:val="00EA4BA2"/>
    <w:rsid w:val="00EA6142"/>
    <w:rsid w:val="00EB098C"/>
    <w:rsid w:val="00EB29BA"/>
    <w:rsid w:val="00EB4070"/>
    <w:rsid w:val="00EC0029"/>
    <w:rsid w:val="00EC3FE2"/>
    <w:rsid w:val="00EC45CD"/>
    <w:rsid w:val="00EC64F4"/>
    <w:rsid w:val="00ED13A5"/>
    <w:rsid w:val="00ED2C76"/>
    <w:rsid w:val="00ED5B0E"/>
    <w:rsid w:val="00ED6C64"/>
    <w:rsid w:val="00EE3035"/>
    <w:rsid w:val="00EF1B27"/>
    <w:rsid w:val="00EF1E9F"/>
    <w:rsid w:val="00EF223F"/>
    <w:rsid w:val="00EF378E"/>
    <w:rsid w:val="00F03169"/>
    <w:rsid w:val="00F03873"/>
    <w:rsid w:val="00F10FF4"/>
    <w:rsid w:val="00F24C58"/>
    <w:rsid w:val="00F271B4"/>
    <w:rsid w:val="00F347D3"/>
    <w:rsid w:val="00F350A1"/>
    <w:rsid w:val="00F40186"/>
    <w:rsid w:val="00F41E7E"/>
    <w:rsid w:val="00F46C4C"/>
    <w:rsid w:val="00F5129E"/>
    <w:rsid w:val="00F51BD8"/>
    <w:rsid w:val="00F5245D"/>
    <w:rsid w:val="00F53A64"/>
    <w:rsid w:val="00F549EE"/>
    <w:rsid w:val="00F54A59"/>
    <w:rsid w:val="00F56032"/>
    <w:rsid w:val="00F567FD"/>
    <w:rsid w:val="00F575DC"/>
    <w:rsid w:val="00F61D2E"/>
    <w:rsid w:val="00F62CDF"/>
    <w:rsid w:val="00F632F1"/>
    <w:rsid w:val="00F67CD0"/>
    <w:rsid w:val="00F67D7A"/>
    <w:rsid w:val="00F73A50"/>
    <w:rsid w:val="00F75FD3"/>
    <w:rsid w:val="00F76545"/>
    <w:rsid w:val="00F8141E"/>
    <w:rsid w:val="00F821DB"/>
    <w:rsid w:val="00F8427F"/>
    <w:rsid w:val="00F84C56"/>
    <w:rsid w:val="00F85075"/>
    <w:rsid w:val="00F859B3"/>
    <w:rsid w:val="00F85C45"/>
    <w:rsid w:val="00F86BCE"/>
    <w:rsid w:val="00F900C8"/>
    <w:rsid w:val="00F91337"/>
    <w:rsid w:val="00F92D7B"/>
    <w:rsid w:val="00F92EC3"/>
    <w:rsid w:val="00F949B1"/>
    <w:rsid w:val="00F96A5C"/>
    <w:rsid w:val="00FA0EF0"/>
    <w:rsid w:val="00FA25EC"/>
    <w:rsid w:val="00FA63CD"/>
    <w:rsid w:val="00FA7789"/>
    <w:rsid w:val="00FA7CB9"/>
    <w:rsid w:val="00FA7E7E"/>
    <w:rsid w:val="00FB0395"/>
    <w:rsid w:val="00FB2AA8"/>
    <w:rsid w:val="00FB7A20"/>
    <w:rsid w:val="00FC1094"/>
    <w:rsid w:val="00FC2AF4"/>
    <w:rsid w:val="00FC3454"/>
    <w:rsid w:val="00FC4C76"/>
    <w:rsid w:val="00FC57B7"/>
    <w:rsid w:val="00FC6172"/>
    <w:rsid w:val="00FC671D"/>
    <w:rsid w:val="00FC69CC"/>
    <w:rsid w:val="00FD0054"/>
    <w:rsid w:val="00FD30F0"/>
    <w:rsid w:val="00FD6F94"/>
    <w:rsid w:val="00FE0547"/>
    <w:rsid w:val="00FE0E4B"/>
    <w:rsid w:val="00FE739E"/>
    <w:rsid w:val="00FF074B"/>
    <w:rsid w:val="00FF4205"/>
    <w:rsid w:val="00FF640E"/>
    <w:rsid w:val="00FF6C8E"/>
    <w:rsid w:val="00FF6EDA"/>
    <w:rsid w:val="00FF734A"/>
    <w:rsid w:val="0602E19A"/>
    <w:rsid w:val="3B5FC734"/>
    <w:rsid w:val="4E6B6C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EE87CBA"/>
  <w15:docId w15:val="{1DF03259-6A9C-49E7-B352-C05F17B23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34FC"/>
    <w:pPr>
      <w:suppressAutoHyphens/>
      <w:spacing w:line="100" w:lineRule="atLeast"/>
    </w:pPr>
    <w:rPr>
      <w:kern w:val="1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B00E4B"/>
    <w:pPr>
      <w:keepNext/>
      <w:suppressAutoHyphens w:val="0"/>
      <w:spacing w:before="240" w:after="120" w:line="360" w:lineRule="auto"/>
      <w:outlineLvl w:val="3"/>
    </w:pPr>
    <w:rPr>
      <w:rFonts w:ascii="Arial" w:hAnsi="Arial"/>
      <w:b/>
      <w:bCs/>
      <w:kern w:val="0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rsid w:val="00D934FC"/>
    <w:rPr>
      <w:b/>
    </w:rPr>
  </w:style>
  <w:style w:type="character" w:customStyle="1" w:styleId="ListLabel2">
    <w:name w:val="ListLabel 2"/>
    <w:rsid w:val="00D934FC"/>
    <w:rPr>
      <w:rFonts w:eastAsia="Times New Roman" w:cs="Times New Roman"/>
    </w:rPr>
  </w:style>
  <w:style w:type="character" w:customStyle="1" w:styleId="ListLabel3">
    <w:name w:val="ListLabel 3"/>
    <w:rsid w:val="00D934FC"/>
    <w:rPr>
      <w:rFonts w:cs="Courier New"/>
    </w:rPr>
  </w:style>
  <w:style w:type="character" w:customStyle="1" w:styleId="ListLabel4">
    <w:name w:val="ListLabel 4"/>
    <w:rsid w:val="00D934FC"/>
    <w:rPr>
      <w:strike/>
    </w:rPr>
  </w:style>
  <w:style w:type="character" w:customStyle="1" w:styleId="ListLabel5">
    <w:name w:val="ListLabel 5"/>
    <w:rsid w:val="00D934FC"/>
    <w:rPr>
      <w:i/>
    </w:rPr>
  </w:style>
  <w:style w:type="character" w:customStyle="1" w:styleId="Domylnaczcionkaakapitu1">
    <w:name w:val="Domyślna czcionka akapitu1"/>
    <w:rsid w:val="00D934FC"/>
  </w:style>
  <w:style w:type="character" w:customStyle="1" w:styleId="TytuZnak">
    <w:name w:val="Tytuł Znak"/>
    <w:aliases w:val="paragraf Znak"/>
    <w:basedOn w:val="Domylnaczcionkaakapitu1"/>
    <w:uiPriority w:val="10"/>
    <w:rsid w:val="00D934FC"/>
  </w:style>
  <w:style w:type="character" w:customStyle="1" w:styleId="TekstpodstawowyZnak">
    <w:name w:val="Tekst podstawowy Znak"/>
    <w:basedOn w:val="Domylnaczcionkaakapitu1"/>
    <w:rsid w:val="00D934FC"/>
  </w:style>
  <w:style w:type="character" w:customStyle="1" w:styleId="TekstpodstawowywcityZnak">
    <w:name w:val="Tekst podstawowy wcięty Znak"/>
    <w:basedOn w:val="Domylnaczcionkaakapitu1"/>
    <w:rsid w:val="00D934FC"/>
  </w:style>
  <w:style w:type="character" w:customStyle="1" w:styleId="Tekstpodstawowywcity2Znak">
    <w:name w:val="Tekst podstawowy wcięty 2 Znak"/>
    <w:basedOn w:val="Domylnaczcionkaakapitu1"/>
    <w:rsid w:val="00D934FC"/>
  </w:style>
  <w:style w:type="character" w:customStyle="1" w:styleId="Odwoaniedokomentarza1">
    <w:name w:val="Odwołanie do komentarza1"/>
    <w:basedOn w:val="Domylnaczcionkaakapitu1"/>
    <w:rsid w:val="00D934FC"/>
  </w:style>
  <w:style w:type="character" w:customStyle="1" w:styleId="TekstkomentarzaZnak">
    <w:name w:val="Tekst komentarza Znak"/>
    <w:basedOn w:val="Domylnaczcionkaakapitu1"/>
    <w:link w:val="Tekstkomentarza"/>
    <w:uiPriority w:val="99"/>
    <w:rsid w:val="00D934FC"/>
  </w:style>
  <w:style w:type="character" w:customStyle="1" w:styleId="TematkomentarzaZnak">
    <w:name w:val="Temat komentarza Znak"/>
    <w:basedOn w:val="TekstkomentarzaZnak"/>
    <w:rsid w:val="00D934FC"/>
  </w:style>
  <w:style w:type="character" w:customStyle="1" w:styleId="TekstdymkaZnak">
    <w:name w:val="Tekst dymka Znak"/>
    <w:basedOn w:val="Domylnaczcionkaakapitu1"/>
    <w:rsid w:val="00D934FC"/>
  </w:style>
  <w:style w:type="paragraph" w:customStyle="1" w:styleId="Nagwek1">
    <w:name w:val="Nagłówek1"/>
    <w:basedOn w:val="Normalny"/>
    <w:next w:val="Tekstpodstawowy"/>
    <w:rsid w:val="00D934FC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rsid w:val="00D934FC"/>
    <w:pPr>
      <w:tabs>
        <w:tab w:val="left" w:leader="dot" w:pos="3168"/>
      </w:tabs>
      <w:jc w:val="both"/>
    </w:pPr>
    <w:rPr>
      <w:rFonts w:ascii="Garamond" w:hAnsi="Garamond"/>
      <w:sz w:val="26"/>
    </w:rPr>
  </w:style>
  <w:style w:type="paragraph" w:styleId="Lista">
    <w:name w:val="List"/>
    <w:basedOn w:val="Tekstpodstawowy"/>
    <w:rsid w:val="00D934FC"/>
    <w:rPr>
      <w:rFonts w:ascii="Arial" w:hAnsi="Arial" w:cs="Mangal"/>
      <w:sz w:val="24"/>
    </w:rPr>
  </w:style>
  <w:style w:type="paragraph" w:customStyle="1" w:styleId="Podpis1">
    <w:name w:val="Podpis1"/>
    <w:basedOn w:val="Normalny"/>
    <w:rsid w:val="00D934FC"/>
    <w:pPr>
      <w:suppressLineNumbers/>
      <w:spacing w:before="120" w:after="120"/>
    </w:pPr>
    <w:rPr>
      <w:rFonts w:ascii="Arial" w:hAnsi="Arial" w:cs="Mangal"/>
      <w:i/>
      <w:iCs/>
    </w:rPr>
  </w:style>
  <w:style w:type="paragraph" w:customStyle="1" w:styleId="Indeks">
    <w:name w:val="Indeks"/>
    <w:basedOn w:val="Normalny"/>
    <w:rsid w:val="00D934FC"/>
    <w:pPr>
      <w:suppressLineNumbers/>
    </w:pPr>
    <w:rPr>
      <w:rFonts w:ascii="Arial" w:hAnsi="Arial" w:cs="Mangal"/>
    </w:rPr>
  </w:style>
  <w:style w:type="paragraph" w:styleId="Tytu">
    <w:name w:val="Title"/>
    <w:aliases w:val="paragraf"/>
    <w:basedOn w:val="Normalny"/>
    <w:next w:val="Podtytu"/>
    <w:uiPriority w:val="10"/>
    <w:qFormat/>
    <w:rsid w:val="00D934FC"/>
    <w:pPr>
      <w:jc w:val="center"/>
    </w:pPr>
    <w:rPr>
      <w:rFonts w:ascii="Garamond" w:hAnsi="Garamond"/>
      <w:b/>
      <w:bCs/>
      <w:sz w:val="26"/>
      <w:szCs w:val="36"/>
    </w:rPr>
  </w:style>
  <w:style w:type="paragraph" w:styleId="Podtytu">
    <w:name w:val="Subtitle"/>
    <w:basedOn w:val="Nagwek1"/>
    <w:next w:val="Tekstpodstawowy"/>
    <w:qFormat/>
    <w:rsid w:val="00D934FC"/>
    <w:pPr>
      <w:jc w:val="center"/>
    </w:pPr>
    <w:rPr>
      <w:i/>
      <w:iCs/>
    </w:rPr>
  </w:style>
  <w:style w:type="paragraph" w:styleId="Tekstpodstawowywcity">
    <w:name w:val="Body Text Indent"/>
    <w:basedOn w:val="Normalny"/>
    <w:rsid w:val="00D934FC"/>
    <w:pPr>
      <w:ind w:left="360" w:hanging="360"/>
      <w:jc w:val="both"/>
    </w:pPr>
    <w:rPr>
      <w:rFonts w:ascii="Garamond" w:hAnsi="Garamond"/>
      <w:sz w:val="26"/>
    </w:rPr>
  </w:style>
  <w:style w:type="paragraph" w:customStyle="1" w:styleId="Tekstpodstawowywcity21">
    <w:name w:val="Tekst podstawowy wcięty 21"/>
    <w:basedOn w:val="Normalny"/>
    <w:rsid w:val="00D934FC"/>
  </w:style>
  <w:style w:type="paragraph" w:customStyle="1" w:styleId="Akapitzlist1">
    <w:name w:val="Akapit z listą1"/>
    <w:basedOn w:val="Normalny"/>
    <w:rsid w:val="00D934FC"/>
  </w:style>
  <w:style w:type="paragraph" w:customStyle="1" w:styleId="Tekstkomentarza1">
    <w:name w:val="Tekst komentarza1"/>
    <w:basedOn w:val="Normalny"/>
    <w:rsid w:val="00D934FC"/>
  </w:style>
  <w:style w:type="paragraph" w:customStyle="1" w:styleId="Tematkomentarza1">
    <w:name w:val="Temat komentarza1"/>
    <w:basedOn w:val="Tekstkomentarza1"/>
    <w:rsid w:val="00D934FC"/>
  </w:style>
  <w:style w:type="paragraph" w:customStyle="1" w:styleId="Tekstdymka1">
    <w:name w:val="Tekst dymka1"/>
    <w:basedOn w:val="Normalny"/>
    <w:rsid w:val="00D934FC"/>
  </w:style>
  <w:style w:type="paragraph" w:styleId="Tekstdymka">
    <w:name w:val="Balloon Text"/>
    <w:basedOn w:val="Normalny"/>
    <w:link w:val="TekstdymkaZnak1"/>
    <w:uiPriority w:val="99"/>
    <w:semiHidden/>
    <w:unhideWhenUsed/>
    <w:rsid w:val="00041FB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kstdymkaZnak1">
    <w:name w:val="Tekst dymka Znak1"/>
    <w:link w:val="Tekstdymka"/>
    <w:uiPriority w:val="99"/>
    <w:semiHidden/>
    <w:rsid w:val="00041FBA"/>
    <w:rPr>
      <w:rFonts w:ascii="Tahoma" w:hAnsi="Tahoma" w:cs="Tahoma"/>
      <w:kern w:val="1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092C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92C51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92C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92C51"/>
    <w:rPr>
      <w:kern w:val="1"/>
      <w:sz w:val="24"/>
      <w:szCs w:val="24"/>
      <w:lang w:eastAsia="ar-SA"/>
    </w:rPr>
  </w:style>
  <w:style w:type="paragraph" w:customStyle="1" w:styleId="Akapitzlist10">
    <w:name w:val="Akapit z listą10"/>
    <w:basedOn w:val="Normalny"/>
    <w:rsid w:val="001B46B6"/>
  </w:style>
  <w:style w:type="paragraph" w:styleId="Akapitzlist">
    <w:name w:val="List Paragraph"/>
    <w:basedOn w:val="Normalny"/>
    <w:link w:val="AkapitzlistZnak"/>
    <w:uiPriority w:val="34"/>
    <w:qFormat/>
    <w:rsid w:val="00AB34B9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pl-PL"/>
    </w:rPr>
  </w:style>
  <w:style w:type="table" w:styleId="Tabela-Siatka">
    <w:name w:val="Table Grid"/>
    <w:basedOn w:val="Standardowy"/>
    <w:uiPriority w:val="39"/>
    <w:rsid w:val="00AB34B9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uiPriority w:val="99"/>
    <w:semiHidden/>
    <w:unhideWhenUsed/>
    <w:rsid w:val="00AB34B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34B9"/>
    <w:pPr>
      <w:suppressAutoHyphens w:val="0"/>
      <w:spacing w:after="200" w:line="240" w:lineRule="auto"/>
    </w:pPr>
    <w:rPr>
      <w:sz w:val="20"/>
      <w:szCs w:val="20"/>
    </w:rPr>
  </w:style>
  <w:style w:type="character" w:customStyle="1" w:styleId="TekstkomentarzaZnak1">
    <w:name w:val="Tekst komentarza Znak1"/>
    <w:uiPriority w:val="99"/>
    <w:semiHidden/>
    <w:rsid w:val="00AB34B9"/>
    <w:rPr>
      <w:kern w:val="1"/>
      <w:lang w:eastAsia="ar-SA"/>
    </w:rPr>
  </w:style>
  <w:style w:type="paragraph" w:styleId="Bezodstpw">
    <w:name w:val="No Spacing"/>
    <w:uiPriority w:val="1"/>
    <w:qFormat/>
    <w:rsid w:val="00AB34B9"/>
    <w:rPr>
      <w:rFonts w:ascii="Calibri" w:eastAsia="Calibri" w:hAnsi="Calibri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CA60FD"/>
    <w:pPr>
      <w:suppressAutoHyphens/>
      <w:spacing w:after="0" w:line="100" w:lineRule="atLeast"/>
    </w:pPr>
    <w:rPr>
      <w:b/>
      <w:bCs/>
    </w:rPr>
  </w:style>
  <w:style w:type="character" w:customStyle="1" w:styleId="TematkomentarzaZnak1">
    <w:name w:val="Temat komentarza Znak1"/>
    <w:link w:val="Tematkomentarza"/>
    <w:uiPriority w:val="99"/>
    <w:semiHidden/>
    <w:rsid w:val="00CA60FD"/>
    <w:rPr>
      <w:b/>
      <w:bCs/>
      <w:kern w:val="1"/>
      <w:lang w:eastAsia="ar-SA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unhideWhenUsed/>
    <w:qFormat/>
    <w:rsid w:val="007166CE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rsid w:val="007166CE"/>
    <w:rPr>
      <w:kern w:val="1"/>
      <w:lang w:eastAsia="ar-SA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unhideWhenUsed/>
    <w:rsid w:val="007166CE"/>
    <w:rPr>
      <w:vertAlign w:val="superscript"/>
    </w:rPr>
  </w:style>
  <w:style w:type="paragraph" w:styleId="Poprawka">
    <w:name w:val="Revision"/>
    <w:hidden/>
    <w:uiPriority w:val="99"/>
    <w:semiHidden/>
    <w:rsid w:val="00B81F6B"/>
    <w:rPr>
      <w:kern w:val="1"/>
      <w:sz w:val="24"/>
      <w:szCs w:val="24"/>
      <w:lang w:eastAsia="ar-SA"/>
    </w:rPr>
  </w:style>
  <w:style w:type="character" w:styleId="Hipercze">
    <w:name w:val="Hyperlink"/>
    <w:uiPriority w:val="99"/>
    <w:rsid w:val="00D60A3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78A8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78A8"/>
    <w:rPr>
      <w:kern w:val="1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78A8"/>
    <w:rPr>
      <w:vertAlign w:val="superscript"/>
    </w:rPr>
  </w:style>
  <w:style w:type="character" w:customStyle="1" w:styleId="AkapitzlistZnak">
    <w:name w:val="Akapit z listą Znak"/>
    <w:link w:val="Akapitzlist"/>
    <w:uiPriority w:val="34"/>
    <w:rsid w:val="00FA0EF0"/>
    <w:rPr>
      <w:rFonts w:ascii="Calibri" w:hAnsi="Calibri"/>
      <w:sz w:val="22"/>
      <w:szCs w:val="22"/>
    </w:rPr>
  </w:style>
  <w:style w:type="character" w:customStyle="1" w:styleId="Nagwek4Znak">
    <w:name w:val="Nagłówek 4 Znak"/>
    <w:basedOn w:val="Domylnaczcionkaakapitu"/>
    <w:link w:val="Nagwek4"/>
    <w:rsid w:val="00B00E4B"/>
    <w:rPr>
      <w:rFonts w:ascii="Arial" w:hAnsi="Arial"/>
      <w:b/>
      <w:bCs/>
      <w:sz w:val="24"/>
      <w:szCs w:val="28"/>
      <w:lang w:val="x-none" w:eastAsia="x-none"/>
    </w:rPr>
  </w:style>
  <w:style w:type="paragraph" w:styleId="NormalnyWeb">
    <w:name w:val="Normal (Web)"/>
    <w:basedOn w:val="Normalny"/>
    <w:uiPriority w:val="99"/>
    <w:unhideWhenUsed/>
    <w:rsid w:val="00203F5A"/>
    <w:pPr>
      <w:suppressAutoHyphens w:val="0"/>
      <w:spacing w:before="100" w:beforeAutospacing="1" w:after="100" w:afterAutospacing="1" w:line="240" w:lineRule="auto"/>
    </w:pPr>
    <w:rPr>
      <w:kern w:val="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6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2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4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1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2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.litwin@caritas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towarzyszenie.przemysl@wp.p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iuro@prowes.com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73F704A04D9348B6F91703417D0C78" ma:contentTypeVersion="13" ma:contentTypeDescription="Create a new document." ma:contentTypeScope="" ma:versionID="dad5c8f36189422ee3b10dc64764b517">
  <xsd:schema xmlns:xsd="http://www.w3.org/2001/XMLSchema" xmlns:xs="http://www.w3.org/2001/XMLSchema" xmlns:p="http://schemas.microsoft.com/office/2006/metadata/properties" xmlns:ns2="ad24ae38-2865-4ca4-9cbd-3c83d94baaa7" xmlns:ns3="02776549-1bca-41f7-a57a-84363e2d6376" targetNamespace="http://schemas.microsoft.com/office/2006/metadata/properties" ma:root="true" ma:fieldsID="3bd2f239ea3bd484905328f0488c71ec" ns2:_="" ns3:_="">
    <xsd:import namespace="ad24ae38-2865-4ca4-9cbd-3c83d94baaa7"/>
    <xsd:import namespace="02776549-1bca-41f7-a57a-84363e2d63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24ae38-2865-4ca4-9cbd-3c83d94baa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d741813-68c0-4753-ad7d-c4283c0554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776549-1bca-41f7-a57a-84363e2d63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f3eab32-c8cb-445b-9c7c-8a1e3cde7beb}" ma:internalName="TaxCatchAll" ma:showField="CatchAllData" ma:web="02776549-1bca-41f7-a57a-84363e2d63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24ae38-2865-4ca4-9cbd-3c83d94baaa7">
      <Terms xmlns="http://schemas.microsoft.com/office/infopath/2007/PartnerControls"/>
    </lcf76f155ced4ddcb4097134ff3c332f>
    <TaxCatchAll xmlns="02776549-1bca-41f7-a57a-84363e2d6376" xsi:nil="true"/>
  </documentManagement>
</p:properties>
</file>

<file path=customXml/itemProps1.xml><?xml version="1.0" encoding="utf-8"?>
<ds:datastoreItem xmlns:ds="http://schemas.openxmlformats.org/officeDocument/2006/customXml" ds:itemID="{B001AA1A-8BE0-4608-97E6-C81EE9F8F3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F5D17FA-E975-4DC4-88C8-A64FA3C408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24ae38-2865-4ca4-9cbd-3c83d94baaa7"/>
    <ds:schemaRef ds:uri="02776549-1bca-41f7-a57a-84363e2d63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41D359-726F-40B5-8308-CC7E147044E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5907FC-D113-42FE-99FE-C61CDFE77537}">
  <ds:schemaRefs>
    <ds:schemaRef ds:uri="http://schemas.microsoft.com/office/2006/metadata/properties"/>
    <ds:schemaRef ds:uri="http://schemas.microsoft.com/office/infopath/2007/PartnerControls"/>
    <ds:schemaRef ds:uri="ad24ae38-2865-4ca4-9cbd-3c83d94baaa7"/>
    <ds:schemaRef ds:uri="02776549-1bca-41f7-a57a-84363e2d637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14</Pages>
  <Words>2876</Words>
  <Characters>17257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 name</dc:creator>
  <cp:keywords/>
  <dc:description/>
  <cp:lastModifiedBy>Ewa Gryc</cp:lastModifiedBy>
  <cp:revision>43</cp:revision>
  <cp:lastPrinted>2026-05-22T09:59:00Z</cp:lastPrinted>
  <dcterms:created xsi:type="dcterms:W3CDTF">2026-05-22T09:42:00Z</dcterms:created>
  <dcterms:modified xsi:type="dcterms:W3CDTF">2026-06-03T07:27:00Z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0x010100FA73F704A04D9348B6F91703417D0C78</vt:lpwstr>
  </property>
  <property fmtid="{D5CDD505-2E9C-101B-9397-08002B2CF9AE}" pid="3" name="MediaServiceImageTags">
    <vt:lpwstr/>
  </property>
</Properties>
</file>